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172D" w14:textId="1E6C64B9" w:rsidR="00126E76" w:rsidRPr="00126E76" w:rsidRDefault="00126E76" w:rsidP="00126E76">
      <w:pPr>
        <w:spacing w:after="0" w:line="240" w:lineRule="auto"/>
        <w:rPr>
          <w:rFonts w:ascii="Times New Roman" w:eastAsia="Times New Roman" w:hAnsi="Times New Roman"/>
          <w:b/>
          <w:szCs w:val="24"/>
          <w:u w:val="single"/>
          <w:lang w:eastAsia="lv-LV"/>
        </w:rPr>
      </w:pPr>
      <w:r>
        <w:rPr>
          <w:rFonts w:ascii="Times New Roman" w:eastAsia="Times New Roman" w:hAnsi="Times New Roman"/>
          <w:b/>
          <w:szCs w:val="24"/>
          <w:u w:val="single"/>
          <w:lang w:eastAsia="lv-LV"/>
        </w:rPr>
        <w:t>1</w:t>
      </w:r>
      <w:r w:rsidRPr="00126E76">
        <w:rPr>
          <w:rFonts w:ascii="Times New Roman" w:eastAsia="Times New Roman" w:hAnsi="Times New Roman"/>
          <w:b/>
          <w:szCs w:val="24"/>
          <w:u w:val="single"/>
          <w:lang w:eastAsia="lv-LV"/>
        </w:rPr>
        <w:t>.pielikums</w:t>
      </w:r>
    </w:p>
    <w:p w14:paraId="1139DDD6" w14:textId="77777777" w:rsidR="00126E76" w:rsidRPr="00126E76" w:rsidRDefault="00126E76" w:rsidP="00126E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26E76">
        <w:rPr>
          <w:rFonts w:ascii="Times New Roman" w:eastAsia="Times New Roman" w:hAnsi="Times New Roman"/>
          <w:szCs w:val="24"/>
          <w:lang w:eastAsia="lv-LV"/>
        </w:rPr>
        <w:t>Cenu aptaujai “</w:t>
      </w:r>
      <w:r w:rsidRPr="00126E76">
        <w:rPr>
          <w:rFonts w:ascii="Times New Roman" w:eastAsia="Times New Roman" w:hAnsi="Times New Roman"/>
          <w:sz w:val="24"/>
          <w:szCs w:val="24"/>
        </w:rPr>
        <w:t xml:space="preserve">Personas datu aizsardzības speciālista </w:t>
      </w:r>
    </w:p>
    <w:p w14:paraId="74000EF7" w14:textId="77777777" w:rsidR="00126E76" w:rsidRPr="00126E76" w:rsidRDefault="00126E76" w:rsidP="00126E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Cs w:val="24"/>
          <w:lang w:eastAsia="lv-LV"/>
        </w:rPr>
      </w:pPr>
      <w:r w:rsidRPr="00126E76">
        <w:rPr>
          <w:rFonts w:ascii="Times New Roman" w:eastAsia="Times New Roman" w:hAnsi="Times New Roman"/>
          <w:sz w:val="24"/>
          <w:szCs w:val="24"/>
        </w:rPr>
        <w:t>pakalpojumu sniegšana Talsu novada pašvaldībai un iestādēm”</w:t>
      </w:r>
      <w:r w:rsidRPr="00126E76">
        <w:rPr>
          <w:rFonts w:ascii="Times New Roman" w:eastAsia="Times New Roman" w:hAnsi="Times New Roman"/>
          <w:szCs w:val="24"/>
          <w:lang w:eastAsia="lv-LV"/>
        </w:rPr>
        <w:t xml:space="preserve">, </w:t>
      </w:r>
    </w:p>
    <w:p w14:paraId="414B0AB9" w14:textId="77777777" w:rsidR="00126E76" w:rsidRPr="00126E76" w:rsidRDefault="00126E76" w:rsidP="00126E76">
      <w:pPr>
        <w:spacing w:after="0" w:line="240" w:lineRule="auto"/>
        <w:rPr>
          <w:rFonts w:ascii="Times New Roman" w:eastAsia="Times New Roman" w:hAnsi="Times New Roman"/>
          <w:szCs w:val="24"/>
          <w:lang w:eastAsia="lv-LV"/>
        </w:rPr>
      </w:pPr>
      <w:r w:rsidRPr="00126E76">
        <w:rPr>
          <w:rFonts w:ascii="Times New Roman" w:eastAsia="Times New Roman" w:hAnsi="Times New Roman"/>
          <w:szCs w:val="24"/>
          <w:lang w:eastAsia="lv-LV"/>
        </w:rPr>
        <w:t xml:space="preserve">identifikācijas Nr. </w:t>
      </w:r>
      <w:proofErr w:type="spellStart"/>
      <w:r w:rsidRPr="00126E76">
        <w:rPr>
          <w:rFonts w:ascii="Times New Roman" w:eastAsia="Times New Roman" w:hAnsi="Times New Roman"/>
          <w:szCs w:val="24"/>
          <w:lang w:eastAsia="lv-LV"/>
        </w:rPr>
        <w:t>TNPz</w:t>
      </w:r>
      <w:proofErr w:type="spellEnd"/>
      <w:r w:rsidRPr="00126E76">
        <w:rPr>
          <w:rFonts w:ascii="Times New Roman" w:eastAsia="Times New Roman" w:hAnsi="Times New Roman"/>
          <w:szCs w:val="24"/>
          <w:lang w:eastAsia="lv-LV"/>
        </w:rPr>
        <w:t xml:space="preserve"> 2021/120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7A6CBB2B" w14:textId="77777777" w:rsidR="006815C0" w:rsidRPr="006815C0" w:rsidRDefault="006815C0" w:rsidP="006815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5C0">
        <w:rPr>
          <w:rFonts w:ascii="Times New Roman" w:hAnsi="Times New Roman"/>
          <w:b/>
          <w:kern w:val="28"/>
          <w:sz w:val="24"/>
          <w:szCs w:val="24"/>
        </w:rPr>
        <w:t>Personas datu aizsardzības speciālista pakalpojumu sniegšana Talsu novada pašvaldībai un iestādēm</w:t>
      </w:r>
    </w:p>
    <w:p w14:paraId="67B1481F" w14:textId="134F41AC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112951" w:rsidRPr="00137818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112951" w:rsidRPr="00137818">
        <w:rPr>
          <w:rFonts w:ascii="Times New Roman" w:eastAsia="Times New Roman" w:hAnsi="Times New Roman"/>
          <w:bCs/>
          <w:sz w:val="24"/>
          <w:szCs w:val="24"/>
        </w:rPr>
        <w:t xml:space="preserve"> 2021/</w:t>
      </w:r>
      <w:r w:rsidR="00137818" w:rsidRPr="00137818">
        <w:rPr>
          <w:rFonts w:ascii="Times New Roman" w:eastAsia="Times New Roman" w:hAnsi="Times New Roman"/>
          <w:bCs/>
          <w:sz w:val="24"/>
          <w:szCs w:val="24"/>
        </w:rPr>
        <w:t>120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1C5D3B16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</w:t>
      </w:r>
      <w:r w:rsidR="00020D12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0DC42" w14:textId="77777777" w:rsidR="00126E76" w:rsidRPr="002E6AB9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8F004CD" w14:textId="379F571B"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126E76" w:rsidRPr="00126E76">
        <w:rPr>
          <w:rFonts w:ascii="Times New Roman" w:hAnsi="Times New Roman"/>
          <w:sz w:val="24"/>
          <w:szCs w:val="24"/>
        </w:rPr>
        <w:t>Personas datu aizsardzības speciālista pakalpojumu sniegšana Talsu novada pašvaldībai un iestādēm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14:paraId="5AF52375" w14:textId="7B113AA1"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6F310F">
        <w:rPr>
          <w:rFonts w:ascii="Times New Roman" w:hAnsi="Times New Roman"/>
          <w:sz w:val="24"/>
          <w:szCs w:val="24"/>
        </w:rPr>
        <w:t>kompetentās institūcijas pakalpojumu sniegšanu Talsu novada pašvaldībā un tās iestādēs,</w:t>
      </w:r>
      <w:r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</w:t>
      </w:r>
      <w:r w:rsidR="006F310F">
        <w:rPr>
          <w:rFonts w:ascii="Times New Roman" w:hAnsi="Times New Roman"/>
          <w:sz w:val="24"/>
          <w:szCs w:val="24"/>
        </w:rPr>
        <w:t>,</w:t>
      </w:r>
      <w:r w:rsidRPr="002E6AB9">
        <w:rPr>
          <w:rFonts w:ascii="Times New Roman" w:hAnsi="Times New Roman"/>
          <w:sz w:val="24"/>
          <w:szCs w:val="24"/>
        </w:rPr>
        <w:t xml:space="preserve"> par piedāvājuma cenu:</w:t>
      </w: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523"/>
      </w:tblGrid>
      <w:tr w:rsidR="006F310F" w:rsidRPr="002E6AB9" w14:paraId="209C178C" w14:textId="77777777" w:rsidTr="006815C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AC3213" w14:textId="339E1D77" w:rsidR="006F310F" w:rsidRPr="002E6AB9" w:rsidRDefault="006F310F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153CE1B9" w:rsidR="006F310F" w:rsidRPr="002E6AB9" w:rsidRDefault="006F310F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6F310F" w:rsidRPr="002E6AB9" w14:paraId="2B1FD3BD" w14:textId="77777777" w:rsidTr="006815C0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E08" w14:textId="64EB882E" w:rsidR="006F310F" w:rsidRDefault="006F310F" w:rsidP="006F31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AC14" w14:textId="77777777" w:rsidR="006815C0" w:rsidRPr="006815C0" w:rsidRDefault="006815C0" w:rsidP="0068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5C0">
              <w:rPr>
                <w:rFonts w:ascii="Times New Roman" w:hAnsi="Times New Roman"/>
                <w:b/>
                <w:kern w:val="28"/>
                <w:sz w:val="24"/>
                <w:szCs w:val="24"/>
              </w:rPr>
              <w:t>Personas datu aizsardzības speciālista pakalpojumu sniegšana Talsu novada pašvaldībai un iestādēm</w:t>
            </w:r>
          </w:p>
          <w:p w14:paraId="1F401793" w14:textId="396348AB" w:rsidR="006F310F" w:rsidRPr="002E6AB9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0ABF3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420"/>
      </w:tblGrid>
      <w:tr w:rsidR="00582A09" w:rsidRPr="002E6AB9" w14:paraId="48650B40" w14:textId="77777777" w:rsidTr="00126E76">
        <w:tc>
          <w:tcPr>
            <w:tcW w:w="4361" w:type="dxa"/>
            <w:hideMark/>
          </w:tcPr>
          <w:p w14:paraId="2E8B4505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420" w:type="dxa"/>
          </w:tcPr>
          <w:p w14:paraId="2FE3920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126E76">
        <w:tc>
          <w:tcPr>
            <w:tcW w:w="4361" w:type="dxa"/>
            <w:hideMark/>
          </w:tcPr>
          <w:p w14:paraId="676D7CC0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420" w:type="dxa"/>
          </w:tcPr>
          <w:p w14:paraId="6E57BE2B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126E76">
        <w:tc>
          <w:tcPr>
            <w:tcW w:w="4361" w:type="dxa"/>
            <w:hideMark/>
          </w:tcPr>
          <w:p w14:paraId="7F385677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420" w:type="dxa"/>
          </w:tcPr>
          <w:p w14:paraId="2F59FF94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126E76">
        <w:tc>
          <w:tcPr>
            <w:tcW w:w="4361" w:type="dxa"/>
            <w:hideMark/>
          </w:tcPr>
          <w:p w14:paraId="07D9E4BF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420" w:type="dxa"/>
          </w:tcPr>
          <w:p w14:paraId="4D2922D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126E76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20" w:type="dxa"/>
          </w:tcPr>
          <w:p w14:paraId="3065BAF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126E76">
        <w:tc>
          <w:tcPr>
            <w:tcW w:w="4361" w:type="dxa"/>
            <w:hideMark/>
          </w:tcPr>
          <w:p w14:paraId="46A31EA8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420" w:type="dxa"/>
          </w:tcPr>
          <w:p w14:paraId="7ADBDB7C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126E76">
        <w:tc>
          <w:tcPr>
            <w:tcW w:w="4361" w:type="dxa"/>
            <w:hideMark/>
          </w:tcPr>
          <w:p w14:paraId="4FF3347B" w14:textId="77777777" w:rsidR="00582A09" w:rsidRPr="002E6AB9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420" w:type="dxa"/>
          </w:tcPr>
          <w:p w14:paraId="403124A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</w:t>
      </w:r>
      <w:bookmarkStart w:id="0" w:name="_GoBack"/>
      <w:bookmarkEnd w:id="0"/>
      <w:r w:rsidRPr="002E6AB9">
        <w:rPr>
          <w:rFonts w:ascii="Times New Roman" w:hAnsi="Times New Roman"/>
          <w:b/>
          <w:i/>
          <w:sz w:val="24"/>
          <w:szCs w:val="24"/>
        </w:rPr>
        <w:t>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951"/>
    <w:rsid w:val="00112EAA"/>
    <w:rsid w:val="00126E76"/>
    <w:rsid w:val="00137818"/>
    <w:rsid w:val="001C5036"/>
    <w:rsid w:val="001E5527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815C0"/>
    <w:rsid w:val="006B6DC8"/>
    <w:rsid w:val="006F310F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A4A70"/>
    <w:rsid w:val="00BC2952"/>
    <w:rsid w:val="00BE42F5"/>
    <w:rsid w:val="00C24E20"/>
    <w:rsid w:val="00C85D74"/>
    <w:rsid w:val="00C927D7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1316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Justīne Jackeviča</cp:lastModifiedBy>
  <cp:revision>15</cp:revision>
  <dcterms:created xsi:type="dcterms:W3CDTF">2021-03-18T10:03:00Z</dcterms:created>
  <dcterms:modified xsi:type="dcterms:W3CDTF">2021-12-23T07:12:00Z</dcterms:modified>
</cp:coreProperties>
</file>