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BD3CC" w14:textId="0D7DFB38" w:rsidR="00D257E1" w:rsidRPr="00D257E1" w:rsidRDefault="00D257E1" w:rsidP="00D257E1">
      <w:pPr>
        <w:spacing w:after="0" w:line="259" w:lineRule="auto"/>
        <w:ind w:left="539" w:hanging="539"/>
        <w:rPr>
          <w:rFonts w:ascii="Times New Roman" w:eastAsiaTheme="minorHAnsi" w:hAnsi="Times New Roman"/>
          <w:b/>
          <w:sz w:val="20"/>
          <w:szCs w:val="20"/>
          <w:lang w:eastAsia="lv-LV"/>
        </w:rPr>
      </w:pPr>
      <w:r>
        <w:rPr>
          <w:rFonts w:ascii="Times New Roman" w:eastAsiaTheme="minorHAnsi" w:hAnsi="Times New Roman"/>
          <w:b/>
          <w:sz w:val="20"/>
          <w:szCs w:val="20"/>
          <w:lang w:eastAsia="lv-LV"/>
        </w:rPr>
        <w:t>1</w:t>
      </w:r>
      <w:r w:rsidRPr="00D257E1">
        <w:rPr>
          <w:rFonts w:ascii="Times New Roman" w:eastAsiaTheme="minorHAnsi" w:hAnsi="Times New Roman"/>
          <w:b/>
          <w:sz w:val="20"/>
          <w:szCs w:val="20"/>
          <w:lang w:eastAsia="lv-LV"/>
        </w:rPr>
        <w:t>. pielikums</w:t>
      </w:r>
    </w:p>
    <w:p w14:paraId="62B976B5" w14:textId="77777777" w:rsidR="00847ABB" w:rsidRDefault="00D257E1" w:rsidP="00D257E1">
      <w:pPr>
        <w:spacing w:after="0" w:line="259" w:lineRule="auto"/>
        <w:rPr>
          <w:rFonts w:ascii="Times New Roman" w:hAnsi="Times New Roman"/>
          <w:bCs/>
          <w:sz w:val="20"/>
          <w:szCs w:val="20"/>
        </w:rPr>
      </w:pPr>
      <w:r w:rsidRPr="00D257E1">
        <w:rPr>
          <w:rFonts w:ascii="Times New Roman" w:hAnsi="Times New Roman"/>
          <w:bCs/>
          <w:sz w:val="20"/>
          <w:szCs w:val="20"/>
        </w:rPr>
        <w:t xml:space="preserve">Cenu aptaujai </w:t>
      </w:r>
      <w:bookmarkStart w:id="0" w:name="_Hlk533668413"/>
      <w:r w:rsidRPr="00D257E1">
        <w:rPr>
          <w:rFonts w:ascii="Times New Roman" w:hAnsi="Times New Roman"/>
          <w:bCs/>
          <w:sz w:val="20"/>
          <w:szCs w:val="20"/>
        </w:rPr>
        <w:t>“</w:t>
      </w:r>
      <w:r w:rsidR="006F6949">
        <w:rPr>
          <w:rFonts w:ascii="Times New Roman" w:hAnsi="Times New Roman"/>
          <w:bCs/>
          <w:sz w:val="20"/>
          <w:szCs w:val="20"/>
        </w:rPr>
        <w:t xml:space="preserve">Talsu novada pašvaldības kapsētu </w:t>
      </w:r>
      <w:proofErr w:type="spellStart"/>
      <w:r w:rsidR="006F6949">
        <w:rPr>
          <w:rFonts w:ascii="Times New Roman" w:hAnsi="Times New Roman"/>
          <w:bCs/>
          <w:sz w:val="20"/>
          <w:szCs w:val="20"/>
        </w:rPr>
        <w:t>digitalizācija</w:t>
      </w:r>
      <w:proofErr w:type="spellEnd"/>
      <w:r w:rsidRPr="00D257E1">
        <w:rPr>
          <w:rFonts w:ascii="Times New Roman" w:hAnsi="Times New Roman"/>
          <w:bCs/>
          <w:sz w:val="20"/>
          <w:szCs w:val="20"/>
        </w:rPr>
        <w:t>”</w:t>
      </w:r>
      <w:bookmarkEnd w:id="0"/>
      <w:r w:rsidRPr="00D257E1">
        <w:rPr>
          <w:rFonts w:ascii="Times New Roman" w:hAnsi="Times New Roman"/>
          <w:bCs/>
          <w:sz w:val="20"/>
          <w:szCs w:val="20"/>
        </w:rPr>
        <w:t>,</w:t>
      </w:r>
    </w:p>
    <w:p w14:paraId="6B78FCB1" w14:textId="620486EF" w:rsidR="00D257E1" w:rsidRPr="00D257E1" w:rsidRDefault="00D257E1" w:rsidP="00D257E1">
      <w:pPr>
        <w:spacing w:after="0" w:line="259" w:lineRule="auto"/>
        <w:rPr>
          <w:rFonts w:ascii="Times New Roman" w:hAnsi="Times New Roman"/>
          <w:bCs/>
          <w:sz w:val="20"/>
          <w:szCs w:val="20"/>
        </w:rPr>
      </w:pPr>
      <w:r w:rsidRPr="00D257E1">
        <w:rPr>
          <w:rFonts w:ascii="Times New Roman" w:hAnsi="Times New Roman"/>
          <w:bCs/>
          <w:sz w:val="20"/>
          <w:szCs w:val="20"/>
        </w:rPr>
        <w:t xml:space="preserve">identifikācijas Nr. </w:t>
      </w:r>
      <w:proofErr w:type="spellStart"/>
      <w:r w:rsidRPr="00D257E1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D257E1">
        <w:rPr>
          <w:rFonts w:ascii="Times New Roman" w:hAnsi="Times New Roman"/>
          <w:bCs/>
          <w:sz w:val="20"/>
          <w:szCs w:val="20"/>
        </w:rPr>
        <w:t xml:space="preserve"> </w:t>
      </w:r>
      <w:r w:rsidRPr="00D474C0">
        <w:rPr>
          <w:rFonts w:ascii="Times New Roman" w:hAnsi="Times New Roman"/>
          <w:bCs/>
          <w:sz w:val="20"/>
          <w:szCs w:val="20"/>
        </w:rPr>
        <w:t>2025/</w:t>
      </w:r>
      <w:r w:rsidR="00847ABB">
        <w:rPr>
          <w:rFonts w:ascii="Times New Roman" w:hAnsi="Times New Roman"/>
          <w:bCs/>
          <w:sz w:val="20"/>
          <w:szCs w:val="20"/>
        </w:rPr>
        <w:t>45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1"/>
    </w:p>
    <w:p w14:paraId="129CCADC" w14:textId="77777777" w:rsidR="00984545" w:rsidRPr="00D257E1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8"/>
          <w:szCs w:val="28"/>
        </w:rPr>
      </w:pPr>
    </w:p>
    <w:p w14:paraId="79CFFA2F" w14:textId="564DD979" w:rsidR="00F6037A" w:rsidRPr="0022526C" w:rsidRDefault="00AD29EB" w:rsidP="0022526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22526C">
        <w:rPr>
          <w:rFonts w:ascii="Times New Roman" w:hAnsi="Times New Roman"/>
          <w:b/>
          <w:sz w:val="24"/>
          <w:szCs w:val="24"/>
        </w:rPr>
        <w:t>“</w:t>
      </w:r>
      <w:r w:rsidR="0022526C" w:rsidRPr="0022526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Talsu novada pašvaldības kapsētu </w:t>
      </w:r>
      <w:proofErr w:type="spellStart"/>
      <w:r w:rsidR="0022526C" w:rsidRPr="0022526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digitalizācija</w:t>
      </w:r>
      <w:proofErr w:type="spellEnd"/>
      <w:r w:rsidR="001730CA" w:rsidRPr="0022526C">
        <w:rPr>
          <w:rFonts w:ascii="Times New Roman" w:hAnsi="Times New Roman"/>
          <w:b/>
          <w:sz w:val="24"/>
          <w:szCs w:val="24"/>
        </w:rPr>
        <w:t>”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58E92039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08838018" w:rsidR="000942CF" w:rsidRPr="00847ABB" w:rsidRDefault="000942CF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847ABB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847ABB">
        <w:rPr>
          <w:rFonts w:ascii="Times New Roman" w:hAnsi="Times New Roman"/>
          <w:sz w:val="24"/>
          <w:szCs w:val="24"/>
        </w:rPr>
        <w:t>cenu aptaujas</w:t>
      </w:r>
      <w:r w:rsidR="008A6A43" w:rsidRPr="00847ABB">
        <w:rPr>
          <w:rFonts w:ascii="Times New Roman" w:hAnsi="Times New Roman"/>
          <w:sz w:val="24"/>
          <w:szCs w:val="24"/>
        </w:rPr>
        <w:t xml:space="preserve"> “</w:t>
      </w:r>
      <w:r w:rsidR="0022526C" w:rsidRPr="00847ABB">
        <w:rPr>
          <w:rFonts w:ascii="Times New Roman" w:hAnsi="Times New Roman"/>
          <w:bCs/>
          <w:sz w:val="24"/>
          <w:szCs w:val="24"/>
        </w:rPr>
        <w:t xml:space="preserve">Talsu novada pašvaldības kapsētu </w:t>
      </w:r>
      <w:proofErr w:type="spellStart"/>
      <w:r w:rsidR="0022526C" w:rsidRPr="00847ABB">
        <w:rPr>
          <w:rFonts w:ascii="Times New Roman" w:hAnsi="Times New Roman"/>
          <w:bCs/>
          <w:sz w:val="24"/>
          <w:szCs w:val="24"/>
        </w:rPr>
        <w:t>digitalizācija</w:t>
      </w:r>
      <w:proofErr w:type="spellEnd"/>
      <w:r w:rsidR="008A6A43" w:rsidRPr="00847ABB">
        <w:rPr>
          <w:rFonts w:ascii="Times New Roman" w:hAnsi="Times New Roman"/>
          <w:bCs/>
          <w:sz w:val="24"/>
          <w:szCs w:val="24"/>
        </w:rPr>
        <w:t>”</w:t>
      </w:r>
      <w:r w:rsidR="001730CA" w:rsidRPr="00847ABB">
        <w:rPr>
          <w:rFonts w:ascii="Times New Roman" w:hAnsi="Times New Roman"/>
          <w:sz w:val="24"/>
          <w:szCs w:val="24"/>
        </w:rPr>
        <w:t xml:space="preserve">, </w:t>
      </w:r>
      <w:r w:rsidR="00C14E43" w:rsidRPr="00847ABB">
        <w:rPr>
          <w:rFonts w:ascii="Times New Roman" w:hAnsi="Times New Roman"/>
          <w:sz w:val="24"/>
          <w:szCs w:val="24"/>
        </w:rPr>
        <w:t>identifikācijas Nr.</w:t>
      </w:r>
      <w:r w:rsidR="009B0081" w:rsidRPr="00847ABB">
        <w:rPr>
          <w:rFonts w:ascii="Times New Roman" w:hAnsi="Times New Roman"/>
          <w:sz w:val="24"/>
          <w:szCs w:val="24"/>
        </w:rPr>
        <w:t> </w:t>
      </w:r>
      <w:proofErr w:type="spellStart"/>
      <w:r w:rsidR="00E515E2" w:rsidRPr="00847ABB">
        <w:rPr>
          <w:rFonts w:ascii="Times New Roman" w:hAnsi="Times New Roman"/>
          <w:sz w:val="24"/>
          <w:szCs w:val="24"/>
        </w:rPr>
        <w:t>TNPz</w:t>
      </w:r>
      <w:proofErr w:type="spellEnd"/>
      <w:r w:rsidR="004319B1" w:rsidRPr="00847ABB">
        <w:rPr>
          <w:rFonts w:ascii="Times New Roman" w:hAnsi="Times New Roman"/>
          <w:sz w:val="24"/>
          <w:szCs w:val="24"/>
        </w:rPr>
        <w:t xml:space="preserve"> 2025/</w:t>
      </w:r>
      <w:r w:rsidR="00847ABB">
        <w:rPr>
          <w:rFonts w:ascii="Times New Roman" w:hAnsi="Times New Roman"/>
          <w:sz w:val="24"/>
          <w:szCs w:val="24"/>
        </w:rPr>
        <w:t>45</w:t>
      </w:r>
      <w:r w:rsidR="009B0081" w:rsidRPr="00847ABB">
        <w:rPr>
          <w:rFonts w:ascii="Times New Roman" w:hAnsi="Times New Roman"/>
          <w:sz w:val="24"/>
          <w:szCs w:val="24"/>
        </w:rPr>
        <w:t xml:space="preserve">, dokumentiem </w:t>
      </w:r>
      <w:r w:rsidRPr="00847ABB">
        <w:rPr>
          <w:rFonts w:ascii="Times New Roman" w:hAnsi="Times New Roman"/>
          <w:sz w:val="24"/>
          <w:szCs w:val="24"/>
        </w:rPr>
        <w:t xml:space="preserve">un </w:t>
      </w:r>
      <w:r w:rsidR="00C14E43" w:rsidRPr="00847ABB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4A2A38" w:rsidRPr="00847ABB">
        <w:rPr>
          <w:rFonts w:ascii="Times New Roman" w:hAnsi="Times New Roman"/>
          <w:sz w:val="24"/>
          <w:szCs w:val="24"/>
        </w:rPr>
        <w:t>sniegt pakalpojumu</w:t>
      </w:r>
      <w:r w:rsidR="00C14E43" w:rsidRPr="00847ABB">
        <w:rPr>
          <w:rFonts w:ascii="Times New Roman" w:hAnsi="Times New Roman"/>
          <w:sz w:val="24"/>
          <w:szCs w:val="24"/>
        </w:rPr>
        <w:t xml:space="preserve"> saskaņā ar </w:t>
      </w:r>
      <w:r w:rsidR="00903640" w:rsidRPr="00847ABB">
        <w:rPr>
          <w:rFonts w:ascii="Times New Roman" w:hAnsi="Times New Roman"/>
          <w:sz w:val="24"/>
          <w:szCs w:val="24"/>
        </w:rPr>
        <w:t>cenu aptaujas</w:t>
      </w:r>
      <w:r w:rsidR="002A288A" w:rsidRPr="00847ABB">
        <w:rPr>
          <w:rFonts w:ascii="Times New Roman" w:hAnsi="Times New Roman"/>
          <w:sz w:val="24"/>
          <w:szCs w:val="24"/>
        </w:rPr>
        <w:t xml:space="preserve"> </w:t>
      </w:r>
      <w:r w:rsidR="00C14E43" w:rsidRPr="00847ABB">
        <w:rPr>
          <w:rFonts w:ascii="Times New Roman" w:hAnsi="Times New Roman"/>
          <w:sz w:val="24"/>
          <w:szCs w:val="24"/>
        </w:rPr>
        <w:t>noteiktajām prasībām.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01FF6C13" w:rsidR="004C69F1" w:rsidRPr="0022526C" w:rsidRDefault="0022526C" w:rsidP="00DA76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52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Talsu novada pašvaldības kapsētu </w:t>
            </w:r>
            <w:proofErr w:type="spellStart"/>
            <w:r w:rsidRPr="0022526C">
              <w:rPr>
                <w:rFonts w:ascii="Times New Roman" w:hAnsi="Times New Roman"/>
                <w:b/>
                <w:bCs/>
                <w:sz w:val="24"/>
                <w:szCs w:val="24"/>
              </w:rPr>
              <w:t>digitalizācija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9B0081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nav sniedzis n</w:t>
      </w:r>
      <w:bookmarkStart w:id="2" w:name="_GoBack"/>
      <w:bookmarkEnd w:id="2"/>
      <w:r w:rsidRPr="009B0081">
        <w:rPr>
          <w:rFonts w:ascii="Times New Roman" w:hAnsi="Times New Roman"/>
          <w:sz w:val="24"/>
          <w:szCs w:val="24"/>
        </w:rPr>
        <w:t>epatiesu informāciju savas kvalifikācijas novērtēšanai.</w:t>
      </w:r>
    </w:p>
    <w:p w14:paraId="7EDD3470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>šīs cenu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9B0081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adrese, tālruņa numuri, e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numuri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4319B1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3790E" w14:textId="77777777" w:rsidR="00F65015" w:rsidRDefault="00F65015" w:rsidP="004A7260">
      <w:pPr>
        <w:spacing w:after="0" w:line="240" w:lineRule="auto"/>
      </w:pPr>
      <w:r>
        <w:separator/>
      </w:r>
    </w:p>
  </w:endnote>
  <w:endnote w:type="continuationSeparator" w:id="0">
    <w:p w14:paraId="623CDD68" w14:textId="77777777" w:rsidR="00F65015" w:rsidRDefault="00F65015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6DE0B" w14:textId="77777777" w:rsidR="00F65015" w:rsidRDefault="00F65015" w:rsidP="004A7260">
      <w:pPr>
        <w:spacing w:after="0" w:line="240" w:lineRule="auto"/>
      </w:pPr>
      <w:r>
        <w:separator/>
      </w:r>
    </w:p>
  </w:footnote>
  <w:footnote w:type="continuationSeparator" w:id="0">
    <w:p w14:paraId="2F948B6B" w14:textId="77777777" w:rsidR="00F65015" w:rsidRDefault="00F65015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011FF"/>
    <w:rsid w:val="00010A99"/>
    <w:rsid w:val="000272AF"/>
    <w:rsid w:val="00046343"/>
    <w:rsid w:val="00060F15"/>
    <w:rsid w:val="000942CF"/>
    <w:rsid w:val="00095862"/>
    <w:rsid w:val="00102DE7"/>
    <w:rsid w:val="00120F96"/>
    <w:rsid w:val="001730CA"/>
    <w:rsid w:val="0017734F"/>
    <w:rsid w:val="0018703A"/>
    <w:rsid w:val="001C5036"/>
    <w:rsid w:val="001E0655"/>
    <w:rsid w:val="001F1CF9"/>
    <w:rsid w:val="001F5260"/>
    <w:rsid w:val="00222626"/>
    <w:rsid w:val="0022526C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19B1"/>
    <w:rsid w:val="004334E8"/>
    <w:rsid w:val="0044110A"/>
    <w:rsid w:val="00447597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6F6949"/>
    <w:rsid w:val="00750B8C"/>
    <w:rsid w:val="007869F4"/>
    <w:rsid w:val="007A4D45"/>
    <w:rsid w:val="007F1EF6"/>
    <w:rsid w:val="007F5785"/>
    <w:rsid w:val="00805B27"/>
    <w:rsid w:val="00830F67"/>
    <w:rsid w:val="00847ABB"/>
    <w:rsid w:val="008762AE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C596A"/>
    <w:rsid w:val="009D5D38"/>
    <w:rsid w:val="009F20F4"/>
    <w:rsid w:val="00A46AD2"/>
    <w:rsid w:val="00A477D4"/>
    <w:rsid w:val="00A47FAE"/>
    <w:rsid w:val="00A51347"/>
    <w:rsid w:val="00A64F41"/>
    <w:rsid w:val="00A722F8"/>
    <w:rsid w:val="00A92C26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257E1"/>
    <w:rsid w:val="00D305F8"/>
    <w:rsid w:val="00D35992"/>
    <w:rsid w:val="00D474C0"/>
    <w:rsid w:val="00D8136A"/>
    <w:rsid w:val="00DA76C9"/>
    <w:rsid w:val="00DC179F"/>
    <w:rsid w:val="00DC40A3"/>
    <w:rsid w:val="00DC74C4"/>
    <w:rsid w:val="00E06F1E"/>
    <w:rsid w:val="00E37F3D"/>
    <w:rsid w:val="00E515E2"/>
    <w:rsid w:val="00E735F7"/>
    <w:rsid w:val="00E742B0"/>
    <w:rsid w:val="00E8670B"/>
    <w:rsid w:val="00EA02E7"/>
    <w:rsid w:val="00EB0412"/>
    <w:rsid w:val="00EB1D13"/>
    <w:rsid w:val="00ED5B60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65015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1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3</cp:revision>
  <dcterms:created xsi:type="dcterms:W3CDTF">2025-05-10T16:33:00Z</dcterms:created>
  <dcterms:modified xsi:type="dcterms:W3CDTF">2025-05-10T17:06:00Z</dcterms:modified>
</cp:coreProperties>
</file>