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F1BB1" w14:textId="3ACF9AFE" w:rsidR="005278F4" w:rsidRPr="005278F4" w:rsidRDefault="005278F4" w:rsidP="005278F4">
      <w:pPr>
        <w:spacing w:after="0" w:line="240" w:lineRule="auto"/>
        <w:ind w:left="539" w:hanging="539"/>
        <w:rPr>
          <w:rFonts w:ascii="Times New Roman" w:eastAsiaTheme="minorHAnsi" w:hAnsi="Times New Roman"/>
          <w:b/>
          <w:sz w:val="20"/>
          <w:szCs w:val="20"/>
        </w:rPr>
      </w:pPr>
      <w:r w:rsidRPr="005278F4">
        <w:rPr>
          <w:rFonts w:ascii="Times New Roman" w:hAnsi="Times New Roman"/>
          <w:b/>
          <w:sz w:val="20"/>
          <w:szCs w:val="20"/>
        </w:rPr>
        <w:t>1</w:t>
      </w:r>
      <w:r w:rsidRPr="005278F4">
        <w:rPr>
          <w:rFonts w:ascii="Times New Roman" w:hAnsi="Times New Roman"/>
          <w:b/>
          <w:sz w:val="20"/>
          <w:szCs w:val="20"/>
        </w:rPr>
        <w:t>.pielikums</w:t>
      </w:r>
    </w:p>
    <w:p w14:paraId="11B63151" w14:textId="77777777" w:rsidR="005278F4" w:rsidRPr="005278F4" w:rsidRDefault="005278F4" w:rsidP="005278F4">
      <w:pPr>
        <w:spacing w:after="0" w:line="240" w:lineRule="auto"/>
        <w:ind w:left="539" w:hanging="539"/>
        <w:rPr>
          <w:rFonts w:ascii="Times New Roman" w:hAnsi="Times New Roman"/>
          <w:bCs/>
          <w:sz w:val="20"/>
          <w:szCs w:val="20"/>
        </w:rPr>
      </w:pPr>
      <w:r w:rsidRPr="005278F4">
        <w:rPr>
          <w:rFonts w:ascii="Times New Roman" w:hAnsi="Times New Roman"/>
          <w:bCs/>
          <w:sz w:val="20"/>
          <w:szCs w:val="20"/>
        </w:rPr>
        <w:t>Cenu aptaujai “</w:t>
      </w:r>
      <w:proofErr w:type="spellStart"/>
      <w:r w:rsidRPr="005278F4">
        <w:rPr>
          <w:rFonts w:ascii="Times New Roman" w:hAnsi="Times New Roman"/>
          <w:bCs/>
          <w:sz w:val="20"/>
          <w:szCs w:val="20"/>
        </w:rPr>
        <w:t>Ātrumvaļņa</w:t>
      </w:r>
      <w:proofErr w:type="spellEnd"/>
      <w:r w:rsidRPr="005278F4">
        <w:rPr>
          <w:rFonts w:ascii="Times New Roman" w:hAnsi="Times New Roman"/>
          <w:bCs/>
          <w:sz w:val="20"/>
          <w:szCs w:val="20"/>
        </w:rPr>
        <w:t xml:space="preserve"> izbūve Kareivju ielā, Talsos”</w:t>
      </w:r>
    </w:p>
    <w:p w14:paraId="158EA601" w14:textId="77777777" w:rsidR="005278F4" w:rsidRPr="005278F4" w:rsidRDefault="005278F4" w:rsidP="005278F4">
      <w:pPr>
        <w:spacing w:after="0" w:line="240" w:lineRule="auto"/>
        <w:ind w:left="539" w:hanging="539"/>
        <w:rPr>
          <w:rFonts w:ascii="Times New Roman" w:hAnsi="Times New Roman"/>
          <w:bCs/>
          <w:sz w:val="20"/>
          <w:szCs w:val="20"/>
        </w:rPr>
      </w:pPr>
      <w:r w:rsidRPr="005278F4">
        <w:rPr>
          <w:rFonts w:ascii="Times New Roman" w:hAnsi="Times New Roman"/>
          <w:bCs/>
          <w:sz w:val="20"/>
          <w:szCs w:val="20"/>
        </w:rPr>
        <w:t xml:space="preserve">identifikācijas Nr. </w:t>
      </w:r>
      <w:proofErr w:type="spellStart"/>
      <w:r w:rsidRPr="005278F4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Pr="005278F4">
        <w:rPr>
          <w:rFonts w:ascii="Times New Roman" w:hAnsi="Times New Roman"/>
          <w:bCs/>
          <w:sz w:val="20"/>
          <w:szCs w:val="20"/>
        </w:rPr>
        <w:t xml:space="preserve"> 2023/61 </w:t>
      </w:r>
    </w:p>
    <w:p w14:paraId="2A85C87A" w14:textId="77777777" w:rsidR="00C14E43" w:rsidRDefault="00C14E43" w:rsidP="000942C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14:paraId="53A43AE5" w14:textId="2F20515B" w:rsidR="00C14E43" w:rsidRPr="00C14E43" w:rsidRDefault="00C14E43" w:rsidP="00C14E43">
      <w:pPr>
        <w:spacing w:after="0" w:line="240" w:lineRule="auto"/>
        <w:ind w:firstLine="28"/>
        <w:jc w:val="center"/>
        <w:rPr>
          <w:rFonts w:ascii="Times New Roman" w:hAnsi="Times New Roman"/>
          <w:b/>
          <w:sz w:val="24"/>
          <w:szCs w:val="24"/>
        </w:rPr>
      </w:pPr>
      <w:bookmarkStart w:id="0" w:name="_Hlk62639440"/>
      <w:r>
        <w:rPr>
          <w:rFonts w:ascii="Times New Roman" w:hAnsi="Times New Roman"/>
          <w:b/>
          <w:sz w:val="24"/>
          <w:szCs w:val="24"/>
        </w:rPr>
        <w:t>PRETENDENTA PIETEIKUMS UN FINANŠU PIEDĀVĀJUMS</w:t>
      </w:r>
    </w:p>
    <w:p w14:paraId="605735BA" w14:textId="525E2B66" w:rsidR="004F0FD8" w:rsidRDefault="00B94C49" w:rsidP="00C14E43">
      <w:pPr>
        <w:spacing w:after="0" w:line="240" w:lineRule="auto"/>
        <w:ind w:left="539" w:hanging="539"/>
        <w:jc w:val="center"/>
        <w:rPr>
          <w:rFonts w:ascii="Times New Roman" w:hAnsi="Times New Roman"/>
          <w:bCs/>
          <w:sz w:val="24"/>
          <w:szCs w:val="24"/>
        </w:rPr>
      </w:pPr>
      <w:bookmarkStart w:id="1" w:name="_Hlk99022986"/>
      <w:bookmarkEnd w:id="0"/>
      <w:proofErr w:type="spellStart"/>
      <w:r>
        <w:rPr>
          <w:rFonts w:ascii="Times New Roman" w:hAnsi="Times New Roman"/>
          <w:bCs/>
          <w:sz w:val="24"/>
          <w:szCs w:val="24"/>
        </w:rPr>
        <w:t>Ātrumvaļņa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izbūve </w:t>
      </w:r>
      <w:r w:rsidR="004F0FD8" w:rsidRPr="004F0FD8">
        <w:rPr>
          <w:rFonts w:ascii="Times New Roman" w:hAnsi="Times New Roman"/>
          <w:bCs/>
          <w:sz w:val="24"/>
          <w:szCs w:val="24"/>
        </w:rPr>
        <w:t>Kareivju ielā</w:t>
      </w:r>
      <w:r w:rsidR="005278F4">
        <w:rPr>
          <w:rFonts w:ascii="Times New Roman" w:hAnsi="Times New Roman"/>
          <w:bCs/>
          <w:sz w:val="24"/>
          <w:szCs w:val="24"/>
        </w:rPr>
        <w:t>, Talsos</w:t>
      </w:r>
    </w:p>
    <w:p w14:paraId="3B8729EF" w14:textId="12A7859E" w:rsidR="00C14E43" w:rsidRPr="00634118" w:rsidRDefault="00C14E43" w:rsidP="00634118">
      <w:pPr>
        <w:spacing w:after="0" w:line="240" w:lineRule="auto"/>
        <w:ind w:left="539" w:hanging="539"/>
        <w:jc w:val="center"/>
        <w:rPr>
          <w:rFonts w:ascii="Times New Roman" w:hAnsi="Times New Roman"/>
          <w:bCs/>
          <w:sz w:val="24"/>
          <w:szCs w:val="24"/>
        </w:rPr>
      </w:pPr>
      <w:r w:rsidRPr="00C14E43">
        <w:rPr>
          <w:rFonts w:ascii="Times New Roman" w:hAnsi="Times New Roman"/>
          <w:bCs/>
          <w:sz w:val="24"/>
          <w:szCs w:val="24"/>
        </w:rPr>
        <w:t xml:space="preserve">identifikācijas Nr. </w:t>
      </w:r>
      <w:bookmarkEnd w:id="1"/>
      <w:proofErr w:type="spellStart"/>
      <w:r w:rsidR="005278F4">
        <w:rPr>
          <w:rFonts w:ascii="Times New Roman" w:hAnsi="Times New Roman"/>
          <w:bCs/>
          <w:sz w:val="24"/>
          <w:szCs w:val="24"/>
        </w:rPr>
        <w:t>TNPz</w:t>
      </w:r>
      <w:proofErr w:type="spellEnd"/>
      <w:r w:rsidR="005278F4">
        <w:rPr>
          <w:rFonts w:ascii="Times New Roman" w:hAnsi="Times New Roman"/>
          <w:bCs/>
          <w:sz w:val="24"/>
          <w:szCs w:val="24"/>
        </w:rPr>
        <w:t xml:space="preserve"> 2023/61</w:t>
      </w:r>
    </w:p>
    <w:p w14:paraId="79CFFA2F" w14:textId="77777777" w:rsidR="00F6037A" w:rsidRDefault="00F6037A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</w:p>
    <w:p w14:paraId="78A90160" w14:textId="02AC74DC" w:rsidR="000942CF" w:rsidRDefault="00C14E43" w:rsidP="000942CF">
      <w:pPr>
        <w:spacing w:after="0" w:line="240" w:lineRule="auto"/>
        <w:ind w:left="539" w:hanging="539"/>
        <w:jc w:val="lef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________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(vieta),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                       </w:t>
      </w:r>
      <w:r w:rsidR="0060581E">
        <w:rPr>
          <w:rFonts w:ascii="Times New Roman" w:hAnsi="Times New Roman"/>
          <w:bCs/>
          <w:sz w:val="24"/>
          <w:szCs w:val="24"/>
        </w:rPr>
        <w:t xml:space="preserve">         </w:t>
      </w:r>
      <w:r w:rsidR="000942CF">
        <w:rPr>
          <w:rFonts w:ascii="Times New Roman" w:hAnsi="Times New Roman"/>
          <w:bCs/>
          <w:sz w:val="24"/>
          <w:szCs w:val="24"/>
        </w:rPr>
        <w:t xml:space="preserve"> </w:t>
      </w:r>
      <w:r w:rsidR="0060581E"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60581E">
        <w:rPr>
          <w:rFonts w:ascii="Times New Roman" w:hAnsi="Times New Roman"/>
          <w:bCs/>
          <w:sz w:val="24"/>
          <w:szCs w:val="24"/>
        </w:rPr>
        <w:tab/>
      </w:r>
      <w:r w:rsidR="00C8586B">
        <w:rPr>
          <w:rFonts w:ascii="Times New Roman" w:hAnsi="Times New Roman"/>
          <w:bCs/>
          <w:sz w:val="24"/>
          <w:szCs w:val="24"/>
        </w:rPr>
        <w:t xml:space="preserve"> </w:t>
      </w:r>
      <w:r w:rsidR="00576DBD">
        <w:rPr>
          <w:rFonts w:ascii="Times New Roman" w:hAnsi="Times New Roman"/>
          <w:bCs/>
          <w:sz w:val="24"/>
          <w:szCs w:val="24"/>
        </w:rPr>
        <w:t>___.___</w:t>
      </w:r>
      <w:r w:rsidR="000942CF">
        <w:rPr>
          <w:rFonts w:ascii="Times New Roman" w:hAnsi="Times New Roman"/>
          <w:bCs/>
          <w:sz w:val="24"/>
          <w:szCs w:val="24"/>
        </w:rPr>
        <w:t>.202</w:t>
      </w:r>
      <w:r w:rsidR="00DC74C4">
        <w:rPr>
          <w:rFonts w:ascii="Times New Roman" w:hAnsi="Times New Roman"/>
          <w:bCs/>
          <w:sz w:val="24"/>
          <w:szCs w:val="24"/>
        </w:rPr>
        <w:t>3</w:t>
      </w:r>
      <w:r w:rsidR="000942CF"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925FFAE" w14:textId="77777777" w:rsidR="00607A15" w:rsidRPr="002E6AB9" w:rsidRDefault="00607A15" w:rsidP="000942C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</w:p>
    <w:p w14:paraId="42F8F57C" w14:textId="6B6E7317" w:rsidR="000942CF" w:rsidRPr="002E6AB9" w:rsidRDefault="000942CF" w:rsidP="004A2A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cenu aptaujas </w:t>
      </w:r>
      <w:r w:rsidR="00C14E43">
        <w:rPr>
          <w:rFonts w:ascii="Times New Roman" w:hAnsi="Times New Roman"/>
          <w:sz w:val="24"/>
          <w:szCs w:val="24"/>
        </w:rPr>
        <w:t xml:space="preserve">dokumentiem </w:t>
      </w:r>
      <w:proofErr w:type="spellStart"/>
      <w:r w:rsidR="009B5246">
        <w:rPr>
          <w:rFonts w:ascii="Times New Roman" w:hAnsi="Times New Roman"/>
          <w:sz w:val="24"/>
          <w:szCs w:val="24"/>
        </w:rPr>
        <w:t>Ātrumvaļņa</w:t>
      </w:r>
      <w:proofErr w:type="spellEnd"/>
      <w:r w:rsidR="009B5246">
        <w:rPr>
          <w:rFonts w:ascii="Times New Roman" w:hAnsi="Times New Roman"/>
          <w:sz w:val="24"/>
          <w:szCs w:val="24"/>
        </w:rPr>
        <w:t xml:space="preserve"> izbūve, </w:t>
      </w:r>
      <w:r w:rsidR="004F0FD8" w:rsidRPr="004F0FD8">
        <w:rPr>
          <w:rFonts w:ascii="Times New Roman" w:hAnsi="Times New Roman"/>
          <w:sz w:val="24"/>
          <w:szCs w:val="24"/>
        </w:rPr>
        <w:t>Kareivju ielā</w:t>
      </w:r>
      <w:r w:rsidR="004F0FD8">
        <w:rPr>
          <w:rFonts w:ascii="Times New Roman" w:hAnsi="Times New Roman"/>
          <w:sz w:val="24"/>
          <w:szCs w:val="24"/>
        </w:rPr>
        <w:t>”</w:t>
      </w:r>
      <w:r w:rsidR="00C14E43">
        <w:rPr>
          <w:rFonts w:ascii="Times New Roman" w:hAnsi="Times New Roman"/>
          <w:sz w:val="24"/>
          <w:szCs w:val="24"/>
        </w:rPr>
        <w:t xml:space="preserve"> </w:t>
      </w:r>
      <w:r w:rsidR="00C14E43" w:rsidRPr="00C14E43">
        <w:rPr>
          <w:rFonts w:ascii="Times New Roman" w:hAnsi="Times New Roman"/>
          <w:sz w:val="24"/>
          <w:szCs w:val="24"/>
        </w:rPr>
        <w:t xml:space="preserve">identifikācijas </w:t>
      </w:r>
      <w:r w:rsidR="00C14E43" w:rsidRPr="006774C4">
        <w:rPr>
          <w:rFonts w:ascii="Times New Roman" w:hAnsi="Times New Roman"/>
          <w:sz w:val="24"/>
          <w:szCs w:val="24"/>
          <w:highlight w:val="yellow"/>
        </w:rPr>
        <w:t>Nr</w:t>
      </w:r>
      <w:r w:rsidR="00C14E43" w:rsidRPr="00C14E43">
        <w:rPr>
          <w:rFonts w:ascii="Times New Roman" w:hAnsi="Times New Roman"/>
          <w:sz w:val="24"/>
          <w:szCs w:val="24"/>
        </w:rPr>
        <w:t>.</w:t>
      </w:r>
      <w:r w:rsidR="005278F4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278F4">
        <w:rPr>
          <w:rFonts w:ascii="Times New Roman" w:hAnsi="Times New Roman"/>
          <w:sz w:val="24"/>
          <w:szCs w:val="24"/>
        </w:rPr>
        <w:t>TNPz</w:t>
      </w:r>
      <w:proofErr w:type="spellEnd"/>
      <w:r w:rsidR="005278F4">
        <w:rPr>
          <w:rFonts w:ascii="Times New Roman" w:hAnsi="Times New Roman"/>
          <w:sz w:val="24"/>
          <w:szCs w:val="24"/>
        </w:rPr>
        <w:t xml:space="preserve"> 2023/61</w:t>
      </w:r>
      <w:r w:rsidR="00C14E43" w:rsidRPr="00C14E43">
        <w:rPr>
          <w:rFonts w:ascii="Times New Roman" w:hAnsi="Times New Roman"/>
          <w:sz w:val="24"/>
          <w:szCs w:val="24"/>
        </w:rPr>
        <w:t xml:space="preserve"> </w:t>
      </w:r>
      <w:r w:rsidR="004F0FD8">
        <w:rPr>
          <w:rFonts w:ascii="Times New Roman" w:hAnsi="Times New Roman"/>
          <w:sz w:val="24"/>
          <w:szCs w:val="24"/>
        </w:rPr>
        <w:t xml:space="preserve"> </w:t>
      </w:r>
      <w:r w:rsidRPr="002E6AB9">
        <w:rPr>
          <w:rFonts w:ascii="Times New Roman" w:hAnsi="Times New Roman"/>
          <w:sz w:val="24"/>
          <w:szCs w:val="24"/>
        </w:rPr>
        <w:t xml:space="preserve">un </w:t>
      </w:r>
      <w:r w:rsidR="00C14E43" w:rsidRPr="00C14E43">
        <w:rPr>
          <w:rFonts w:ascii="Times New Roman" w:hAnsi="Times New Roman"/>
          <w:sz w:val="24"/>
          <w:szCs w:val="24"/>
        </w:rPr>
        <w:t xml:space="preserve">mēs, apakšā parakstījušies, piedāvājam </w:t>
      </w:r>
      <w:r w:rsidR="004A2A38">
        <w:rPr>
          <w:rFonts w:ascii="Times New Roman" w:hAnsi="Times New Roman"/>
          <w:sz w:val="24"/>
          <w:szCs w:val="24"/>
        </w:rPr>
        <w:t>sniegt pakalpojumu</w:t>
      </w:r>
      <w:r w:rsidR="00C14E43" w:rsidRPr="00C14E43">
        <w:rPr>
          <w:rFonts w:ascii="Times New Roman" w:hAnsi="Times New Roman"/>
          <w:sz w:val="24"/>
          <w:szCs w:val="24"/>
        </w:rPr>
        <w:t xml:space="preserve"> saskaņā ar cenu aptaujas dokumentos noteiktajām prasībām.</w:t>
      </w: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418"/>
      </w:tblGrid>
      <w:tr w:rsidR="000942CF" w:rsidRPr="002E6AB9" w14:paraId="3C1AA18C" w14:textId="77777777" w:rsidTr="00C40551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3EE5B47" w14:textId="77777777" w:rsidR="000942CF" w:rsidRPr="002E6AB9" w:rsidRDefault="000942CF" w:rsidP="00BF129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bCs/>
                <w:sz w:val="24"/>
                <w:szCs w:val="24"/>
              </w:rPr>
              <w:t>Cenu aptaujas nosaukums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A30ACB3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5E3D2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5D9B45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0942CF" w:rsidRPr="002E6AB9" w14:paraId="33897525" w14:textId="77777777" w:rsidTr="00C40551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45EE2" w14:textId="058F2488" w:rsidR="004C69F1" w:rsidRPr="004F0FD8" w:rsidRDefault="009B5246" w:rsidP="006774C4">
            <w:pPr>
              <w:spacing w:after="0" w:line="240" w:lineRule="auto"/>
              <w:ind w:left="22" w:hanging="22"/>
              <w:jc w:val="left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Ātrumvaļņa</w:t>
            </w:r>
            <w:proofErr w:type="spellEnd"/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izbūve </w:t>
            </w:r>
            <w:r w:rsidR="004F0FD8" w:rsidRPr="004F0FD8">
              <w:rPr>
                <w:rFonts w:ascii="Times New Roman" w:eastAsia="Times New Roman" w:hAnsi="Times New Roman"/>
                <w:b/>
                <w:sz w:val="24"/>
                <w:szCs w:val="24"/>
              </w:rPr>
              <w:t>Kareivju ielā</w:t>
            </w:r>
            <w:r w:rsidR="005278F4">
              <w:rPr>
                <w:rFonts w:ascii="Times New Roman" w:eastAsia="Times New Roman" w:hAnsi="Times New Roman"/>
                <w:b/>
                <w:sz w:val="24"/>
                <w:szCs w:val="24"/>
              </w:rPr>
              <w:t>, Talsos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8FAEF" w14:textId="77777777" w:rsidR="000942CF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4BAFA62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CFDC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0F7A6" w14:textId="77777777" w:rsidR="000942CF" w:rsidRPr="002E6AB9" w:rsidRDefault="000942CF" w:rsidP="00BF129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B5FDE1D" w14:textId="77777777" w:rsidR="000942CF" w:rsidRPr="002E6AB9" w:rsidRDefault="000942CF" w:rsidP="000942CF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Ar šī pieteikuma iesniegšanu:</w:t>
      </w:r>
    </w:p>
    <w:p w14:paraId="67D8D7EC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04E06D54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30CED4E8" w14:textId="77777777" w:rsidR="000942CF" w:rsidRPr="002E6AB9" w:rsidRDefault="000942CF" w:rsidP="000942CF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09CA9443" w14:textId="77777777" w:rsidR="000942CF" w:rsidRPr="002E6AB9" w:rsidRDefault="000942CF" w:rsidP="000942CF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Apliecinām, ka:</w:t>
      </w:r>
    </w:p>
    <w:p w14:paraId="3BA688DC" w14:textId="77777777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nav sniedzis nepatiesu informāciju savas kvalifikācijas novērtēšanai.</w:t>
      </w:r>
    </w:p>
    <w:p w14:paraId="7EDD3470" w14:textId="77777777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0731A8B3" w14:textId="28E34882" w:rsidR="000942CF" w:rsidRPr="002E6AB9" w:rsidRDefault="000942CF" w:rsidP="000942CF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2E6AB9">
        <w:rPr>
          <w:rFonts w:ascii="Times New Roman" w:hAnsi="Times New Roman"/>
          <w:sz w:val="24"/>
          <w:szCs w:val="24"/>
        </w:rPr>
        <w:t xml:space="preserve">Esam iepazinušies ar </w:t>
      </w:r>
      <w:r w:rsidR="007F5785">
        <w:rPr>
          <w:rFonts w:ascii="Times New Roman" w:hAnsi="Times New Roman"/>
          <w:sz w:val="24"/>
          <w:szCs w:val="24"/>
        </w:rPr>
        <w:t>šīs cenu aptaujas pie</w:t>
      </w:r>
      <w:r w:rsidRPr="002E6AB9">
        <w:rPr>
          <w:rFonts w:ascii="Times New Roman" w:hAnsi="Times New Roman"/>
          <w:sz w:val="24"/>
          <w:szCs w:val="24"/>
        </w:rPr>
        <w:t>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0942CF" w:rsidRPr="002E6AB9" w14:paraId="2EB89A97" w14:textId="77777777" w:rsidTr="007F5785">
        <w:tc>
          <w:tcPr>
            <w:tcW w:w="4678" w:type="dxa"/>
            <w:hideMark/>
          </w:tcPr>
          <w:p w14:paraId="17217FD2" w14:textId="77777777" w:rsidR="000942CF" w:rsidRPr="002E6AB9" w:rsidRDefault="000942CF" w:rsidP="005278F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2E6AB9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14:paraId="7B3155E1" w14:textId="77777777" w:rsidR="000942CF" w:rsidRPr="002E6AB9" w:rsidRDefault="000942CF" w:rsidP="005278F4">
            <w:pPr>
              <w:snapToGrid w:val="0"/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942CF" w:rsidRPr="002E6AB9" w14:paraId="08BCCEAA" w14:textId="77777777" w:rsidTr="007F5785">
        <w:tc>
          <w:tcPr>
            <w:tcW w:w="4678" w:type="dxa"/>
            <w:hideMark/>
          </w:tcPr>
          <w:p w14:paraId="7B0F6473" w14:textId="77777777" w:rsidR="000942CF" w:rsidRPr="002E6AB9" w:rsidRDefault="000942CF" w:rsidP="005278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14:paraId="188D8891" w14:textId="77777777" w:rsidR="000942CF" w:rsidRPr="002E6AB9" w:rsidRDefault="000942CF" w:rsidP="005278F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15818E17" w14:textId="77777777" w:rsidTr="007F5785">
        <w:tc>
          <w:tcPr>
            <w:tcW w:w="4678" w:type="dxa"/>
            <w:hideMark/>
          </w:tcPr>
          <w:p w14:paraId="4E50F4C6" w14:textId="5980A4BA" w:rsidR="000942CF" w:rsidRPr="002E6AB9" w:rsidRDefault="000942CF" w:rsidP="005278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adrese, tālruņa numuri, e</w:t>
            </w:r>
            <w:r w:rsidR="007F5785">
              <w:rPr>
                <w:rFonts w:ascii="Times New Roman" w:hAnsi="Times New Roman"/>
                <w:i/>
                <w:sz w:val="24"/>
                <w:szCs w:val="24"/>
              </w:rPr>
              <w:noBreakHyphen/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pasts</w:t>
            </w:r>
          </w:p>
        </w:tc>
        <w:tc>
          <w:tcPr>
            <w:tcW w:w="4961" w:type="dxa"/>
          </w:tcPr>
          <w:p w14:paraId="12CB1F6F" w14:textId="77777777" w:rsidR="000942CF" w:rsidRPr="002E6AB9" w:rsidRDefault="000942CF" w:rsidP="005278F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366B929C" w14:textId="77777777" w:rsidTr="007F5785">
        <w:tc>
          <w:tcPr>
            <w:tcW w:w="4678" w:type="dxa"/>
            <w:hideMark/>
          </w:tcPr>
          <w:p w14:paraId="2634B4A4" w14:textId="77777777" w:rsidR="000942CF" w:rsidRPr="002E6AB9" w:rsidRDefault="000942CF" w:rsidP="005278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2E6AB9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14:paraId="4F02B877" w14:textId="77777777" w:rsidR="000942CF" w:rsidRPr="002E6AB9" w:rsidRDefault="000942CF" w:rsidP="005278F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0F8B2E2E" w14:textId="77777777" w:rsidTr="005278F4">
        <w:trPr>
          <w:trHeight w:val="612"/>
        </w:trPr>
        <w:tc>
          <w:tcPr>
            <w:tcW w:w="4678" w:type="dxa"/>
            <w:hideMark/>
          </w:tcPr>
          <w:p w14:paraId="57E43B4B" w14:textId="2D8B2067" w:rsidR="000942CF" w:rsidRPr="002E6AB9" w:rsidRDefault="000942CF" w:rsidP="005278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amats, vārds un uzvārds, tālr</w:t>
            </w:r>
            <w:r w:rsidR="007F5785">
              <w:rPr>
                <w:rFonts w:ascii="Times New Roman" w:hAnsi="Times New Roman"/>
                <w:i/>
                <w:sz w:val="24"/>
                <w:szCs w:val="24"/>
              </w:rPr>
              <w:t>uņa numuri</w:t>
            </w:r>
            <w:r w:rsidRPr="002E6AB9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4961" w:type="dxa"/>
          </w:tcPr>
          <w:p w14:paraId="69C3972B" w14:textId="77777777" w:rsidR="000942CF" w:rsidRPr="002E6AB9" w:rsidRDefault="000942CF" w:rsidP="005278F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68E770CA" w14:textId="77777777" w:rsidTr="007F5785">
        <w:tc>
          <w:tcPr>
            <w:tcW w:w="4678" w:type="dxa"/>
            <w:hideMark/>
          </w:tcPr>
          <w:p w14:paraId="69776137" w14:textId="7B15E3F4" w:rsidR="000942CF" w:rsidRPr="002E6AB9" w:rsidRDefault="000942CF" w:rsidP="005278F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Personas, kas parakstīs iepirkuma līgumu amats, vārds, uzvārds, tālr</w:t>
            </w:r>
            <w:r w:rsidR="007F5785">
              <w:rPr>
                <w:rFonts w:ascii="Times New Roman" w:hAnsi="Times New Roman"/>
                <w:i/>
                <w:sz w:val="24"/>
                <w:szCs w:val="24"/>
              </w:rPr>
              <w:t>uņa numurs</w:t>
            </w: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, pilnvarojuma pamats</w:t>
            </w:r>
          </w:p>
        </w:tc>
        <w:tc>
          <w:tcPr>
            <w:tcW w:w="4961" w:type="dxa"/>
          </w:tcPr>
          <w:p w14:paraId="23D97843" w14:textId="77777777" w:rsidR="000942CF" w:rsidRPr="002E6AB9" w:rsidRDefault="000942CF" w:rsidP="005278F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942CF" w:rsidRPr="002E6AB9" w14:paraId="4850F9AE" w14:textId="77777777" w:rsidTr="007F5785">
        <w:tc>
          <w:tcPr>
            <w:tcW w:w="4678" w:type="dxa"/>
            <w:hideMark/>
          </w:tcPr>
          <w:p w14:paraId="11DED60B" w14:textId="77777777" w:rsidR="000942CF" w:rsidRPr="002E6AB9" w:rsidRDefault="000942CF" w:rsidP="005278F4">
            <w:pPr>
              <w:tabs>
                <w:tab w:val="left" w:pos="0"/>
                <w:tab w:val="left" w:pos="36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E6AB9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14:paraId="2CC6239D" w14:textId="77777777" w:rsidR="000942CF" w:rsidRPr="002E6AB9" w:rsidRDefault="000942CF" w:rsidP="005278F4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87522A" w14:textId="77777777" w:rsidR="00320BA1" w:rsidRPr="002E6AB9" w:rsidRDefault="000942CF" w:rsidP="000942CF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120F96">
      <w:pgSz w:w="12240" w:h="15840"/>
      <w:pgMar w:top="1134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01C46" w14:textId="77777777" w:rsidR="002A3355" w:rsidRDefault="002A3355" w:rsidP="004A7260">
      <w:pPr>
        <w:spacing w:after="0" w:line="240" w:lineRule="auto"/>
      </w:pPr>
      <w:r>
        <w:separator/>
      </w:r>
    </w:p>
  </w:endnote>
  <w:endnote w:type="continuationSeparator" w:id="0">
    <w:p w14:paraId="31384C9E" w14:textId="77777777" w:rsidR="002A3355" w:rsidRDefault="002A3355" w:rsidP="004A7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0ED93" w14:textId="77777777" w:rsidR="002A3355" w:rsidRDefault="002A3355" w:rsidP="004A7260">
      <w:pPr>
        <w:spacing w:after="0" w:line="240" w:lineRule="auto"/>
      </w:pPr>
      <w:r>
        <w:separator/>
      </w:r>
    </w:p>
  </w:footnote>
  <w:footnote w:type="continuationSeparator" w:id="0">
    <w:p w14:paraId="635AB688" w14:textId="77777777" w:rsidR="002A3355" w:rsidRDefault="002A3355" w:rsidP="004A72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539658">
    <w:abstractNumId w:val="2"/>
  </w:num>
  <w:num w:numId="2" w16cid:durableId="1916433901">
    <w:abstractNumId w:val="1"/>
  </w:num>
  <w:num w:numId="3" w16cid:durableId="636683663">
    <w:abstractNumId w:val="0"/>
  </w:num>
  <w:num w:numId="4" w16cid:durableId="17452936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272AF"/>
    <w:rsid w:val="00060F15"/>
    <w:rsid w:val="000942CF"/>
    <w:rsid w:val="00095862"/>
    <w:rsid w:val="00102DE7"/>
    <w:rsid w:val="00120F96"/>
    <w:rsid w:val="0018703A"/>
    <w:rsid w:val="001C5036"/>
    <w:rsid w:val="001F1CF9"/>
    <w:rsid w:val="001F5260"/>
    <w:rsid w:val="00222626"/>
    <w:rsid w:val="0024757B"/>
    <w:rsid w:val="00266716"/>
    <w:rsid w:val="00267302"/>
    <w:rsid w:val="002A3355"/>
    <w:rsid w:val="002D1E25"/>
    <w:rsid w:val="002E6AB9"/>
    <w:rsid w:val="00320BA1"/>
    <w:rsid w:val="003343F7"/>
    <w:rsid w:val="00334D2C"/>
    <w:rsid w:val="00343C58"/>
    <w:rsid w:val="003733CB"/>
    <w:rsid w:val="00380B87"/>
    <w:rsid w:val="0038484E"/>
    <w:rsid w:val="003A2AB2"/>
    <w:rsid w:val="003A3199"/>
    <w:rsid w:val="003B15B2"/>
    <w:rsid w:val="003C1536"/>
    <w:rsid w:val="003D08A3"/>
    <w:rsid w:val="003E33D4"/>
    <w:rsid w:val="00414C10"/>
    <w:rsid w:val="00425436"/>
    <w:rsid w:val="004334E8"/>
    <w:rsid w:val="00477302"/>
    <w:rsid w:val="004945D8"/>
    <w:rsid w:val="004A070D"/>
    <w:rsid w:val="004A2A38"/>
    <w:rsid w:val="004A4899"/>
    <w:rsid w:val="004A7260"/>
    <w:rsid w:val="004C69F1"/>
    <w:rsid w:val="004F0FD8"/>
    <w:rsid w:val="00522607"/>
    <w:rsid w:val="005278F4"/>
    <w:rsid w:val="00530213"/>
    <w:rsid w:val="005370F4"/>
    <w:rsid w:val="00551FD8"/>
    <w:rsid w:val="005710FC"/>
    <w:rsid w:val="00576DBD"/>
    <w:rsid w:val="00582A09"/>
    <w:rsid w:val="00591DC9"/>
    <w:rsid w:val="005A13D8"/>
    <w:rsid w:val="005B3472"/>
    <w:rsid w:val="005E48A8"/>
    <w:rsid w:val="0060581E"/>
    <w:rsid w:val="00607A15"/>
    <w:rsid w:val="00634118"/>
    <w:rsid w:val="00645E15"/>
    <w:rsid w:val="006774C4"/>
    <w:rsid w:val="006B6DC8"/>
    <w:rsid w:val="006C3B61"/>
    <w:rsid w:val="007869F4"/>
    <w:rsid w:val="007A4D45"/>
    <w:rsid w:val="007F5785"/>
    <w:rsid w:val="00805B27"/>
    <w:rsid w:val="00830F67"/>
    <w:rsid w:val="008762AE"/>
    <w:rsid w:val="0089411B"/>
    <w:rsid w:val="008B02AF"/>
    <w:rsid w:val="00942E99"/>
    <w:rsid w:val="009B5246"/>
    <w:rsid w:val="009D5D38"/>
    <w:rsid w:val="009F20F4"/>
    <w:rsid w:val="00A46AD2"/>
    <w:rsid w:val="00A477D4"/>
    <w:rsid w:val="00A51347"/>
    <w:rsid w:val="00A64F41"/>
    <w:rsid w:val="00A722F8"/>
    <w:rsid w:val="00AA73EF"/>
    <w:rsid w:val="00AB1988"/>
    <w:rsid w:val="00AC3A8B"/>
    <w:rsid w:val="00AC738C"/>
    <w:rsid w:val="00AD50ED"/>
    <w:rsid w:val="00B27969"/>
    <w:rsid w:val="00B94C49"/>
    <w:rsid w:val="00BC2952"/>
    <w:rsid w:val="00BE42F5"/>
    <w:rsid w:val="00BF2F4E"/>
    <w:rsid w:val="00BF3A0C"/>
    <w:rsid w:val="00C14E43"/>
    <w:rsid w:val="00C201B3"/>
    <w:rsid w:val="00C24E20"/>
    <w:rsid w:val="00C40551"/>
    <w:rsid w:val="00C8586B"/>
    <w:rsid w:val="00C85D74"/>
    <w:rsid w:val="00C9436A"/>
    <w:rsid w:val="00C97BA2"/>
    <w:rsid w:val="00CC14E7"/>
    <w:rsid w:val="00CC7351"/>
    <w:rsid w:val="00CF05BC"/>
    <w:rsid w:val="00D02A9F"/>
    <w:rsid w:val="00D305F8"/>
    <w:rsid w:val="00D35992"/>
    <w:rsid w:val="00D8136A"/>
    <w:rsid w:val="00DC40A3"/>
    <w:rsid w:val="00DC74C4"/>
    <w:rsid w:val="00E37F3D"/>
    <w:rsid w:val="00E742B0"/>
    <w:rsid w:val="00E8670B"/>
    <w:rsid w:val="00EA02E7"/>
    <w:rsid w:val="00ED5B60"/>
    <w:rsid w:val="00F2168E"/>
    <w:rsid w:val="00F26281"/>
    <w:rsid w:val="00F43890"/>
    <w:rsid w:val="00F50842"/>
    <w:rsid w:val="00F6037A"/>
    <w:rsid w:val="00F630C6"/>
    <w:rsid w:val="00F643F8"/>
    <w:rsid w:val="00FA73C6"/>
    <w:rsid w:val="00FF4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6E77143"/>
  <w15:docId w15:val="{FD73F743-6D5A-4428-A52A-F51E76858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A7260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4A72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4A7260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1106</Words>
  <Characters>631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Kristine</dc:creator>
  <cp:lastModifiedBy>Alise Līva Mažeika</cp:lastModifiedBy>
  <cp:revision>3</cp:revision>
  <dcterms:created xsi:type="dcterms:W3CDTF">2023-07-11T12:53:00Z</dcterms:created>
  <dcterms:modified xsi:type="dcterms:W3CDTF">2023-07-12T07:56:00Z</dcterms:modified>
</cp:coreProperties>
</file>