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81" w:rsidRPr="00431681" w:rsidRDefault="00431681" w:rsidP="00431681">
      <w:pPr>
        <w:pStyle w:val="Sarakstarindkopa"/>
        <w:numPr>
          <w:ilvl w:val="0"/>
          <w:numId w:val="4"/>
        </w:numPr>
        <w:spacing w:before="120" w:after="120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pielikums</w:t>
      </w: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Pr="00582A09">
        <w:rPr>
          <w:rFonts w:ascii="Times New Roman" w:eastAsia="Times New Roman" w:hAnsi="Times New Roman"/>
          <w:b/>
          <w:bCs/>
        </w:rPr>
        <w:t>“</w:t>
      </w:r>
      <w:r w:rsidR="003D44AF">
        <w:rPr>
          <w:rFonts w:ascii="Times New Roman" w:hAnsi="Times New Roman"/>
          <w:b/>
          <w:sz w:val="24"/>
          <w:szCs w:val="24"/>
        </w:rPr>
        <w:t>Pastendes pamatskolas pagarinātās dienas grupas telpu remonts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proofErr w:type="spellStart"/>
      <w:r w:rsidRPr="00582A09">
        <w:rPr>
          <w:rFonts w:ascii="Times New Roman" w:eastAsia="Times New Roman" w:hAnsi="Times New Roman"/>
          <w:bCs/>
        </w:rPr>
        <w:t>TNPz</w:t>
      </w:r>
      <w:proofErr w:type="spellEnd"/>
      <w:r w:rsidRPr="00582A09">
        <w:rPr>
          <w:rFonts w:ascii="Times New Roman" w:eastAsia="Times New Roman" w:hAnsi="Times New Roman"/>
          <w:bCs/>
        </w:rPr>
        <w:t xml:space="preserve"> 20</w:t>
      </w:r>
      <w:r w:rsidR="00141FB7">
        <w:rPr>
          <w:rFonts w:ascii="Times New Roman" w:eastAsia="Times New Roman" w:hAnsi="Times New Roman"/>
          <w:bCs/>
        </w:rPr>
        <w:t>20</w:t>
      </w:r>
      <w:r w:rsidRPr="00582A09">
        <w:rPr>
          <w:rFonts w:ascii="Times New Roman" w:eastAsia="Times New Roman" w:hAnsi="Times New Roman"/>
          <w:bCs/>
        </w:rPr>
        <w:t>/</w:t>
      </w:r>
      <w:r w:rsidR="002427D2">
        <w:rPr>
          <w:rFonts w:ascii="Times New Roman" w:eastAsia="Times New Roman" w:hAnsi="Times New Roman"/>
          <w:bCs/>
        </w:rPr>
        <w:t>12</w:t>
      </w:r>
    </w:p>
    <w:p w:rsidR="00582A09" w:rsidRPr="00582A0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3D44AF">
        <w:rPr>
          <w:rFonts w:ascii="Times New Roman" w:hAnsi="Times New Roman"/>
          <w:b/>
          <w:sz w:val="24"/>
          <w:szCs w:val="24"/>
        </w:rPr>
        <w:t>Pastendes pamatskolas pagarinātās dienas grupas telpu remonts</w:t>
      </w:r>
      <w:r w:rsidR="00A477D4" w:rsidRPr="00A477D4">
        <w:rPr>
          <w:rFonts w:ascii="Times New Roman" w:hAnsi="Times New Roman"/>
          <w:sz w:val="24"/>
          <w:szCs w:val="24"/>
        </w:rPr>
        <w:t>, Talsu novadā</w:t>
      </w:r>
      <w:r w:rsidRPr="00A477D4">
        <w:rPr>
          <w:rFonts w:ascii="Times New Roman" w:hAnsi="Times New Roman"/>
          <w:sz w:val="24"/>
          <w:szCs w:val="24"/>
        </w:rPr>
        <w:t>”.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582A09" w:rsidTr="00277E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2A09" w:rsidRPr="00582A09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Cenu aptaujas</w:t>
            </w:r>
            <w:r w:rsidRPr="00582A09">
              <w:rPr>
                <w:rFonts w:ascii="Times New Roman" w:hAnsi="Times New Roman"/>
                <w:b/>
                <w:bCs/>
              </w:rPr>
              <w:t xml:space="preserve">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277E7C" w:rsidRPr="00582A09" w:rsidTr="00DA5C91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7C" w:rsidRPr="00582A09" w:rsidRDefault="00277E7C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Pastendes pamatskolas pagarinātās dienas grupas telpu remonts</w:t>
            </w: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89411B">
        <w:rPr>
          <w:rFonts w:ascii="Times New Roman" w:hAnsi="Times New Roman"/>
        </w:rPr>
        <w:t>5</w:t>
      </w:r>
      <w:r w:rsidRPr="00582A09">
        <w:rPr>
          <w:rFonts w:ascii="Times New Roman" w:hAnsi="Times New Roman"/>
        </w:rPr>
        <w:t xml:space="preserve"> (</w:t>
      </w:r>
      <w:r w:rsidR="0089411B">
        <w:rPr>
          <w:rFonts w:ascii="Times New Roman" w:hAnsi="Times New Roman"/>
        </w:rPr>
        <w:t>pieci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dienas, LED apgaismojuma paneļiem garantija 2 (divi) gadi.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582A0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796784">
      <w:pgSz w:w="12240" w:h="15840"/>
      <w:pgMar w:top="851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41FB7"/>
    <w:rsid w:val="0020559B"/>
    <w:rsid w:val="002427D2"/>
    <w:rsid w:val="00267302"/>
    <w:rsid w:val="00277E7C"/>
    <w:rsid w:val="00320BA1"/>
    <w:rsid w:val="00380B87"/>
    <w:rsid w:val="003D44AF"/>
    <w:rsid w:val="00431681"/>
    <w:rsid w:val="004F2EDB"/>
    <w:rsid w:val="00582A09"/>
    <w:rsid w:val="006B6DC8"/>
    <w:rsid w:val="00796784"/>
    <w:rsid w:val="00830F67"/>
    <w:rsid w:val="0089411B"/>
    <w:rsid w:val="00A227F7"/>
    <w:rsid w:val="00A477D4"/>
    <w:rsid w:val="00A722F8"/>
    <w:rsid w:val="00B55287"/>
    <w:rsid w:val="00BC2952"/>
    <w:rsid w:val="00BE42F5"/>
    <w:rsid w:val="00C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16BD4-FC56-4563-949D-FF38C319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Inita Fedko</cp:lastModifiedBy>
  <cp:revision>2</cp:revision>
  <dcterms:created xsi:type="dcterms:W3CDTF">2020-03-13T09:31:00Z</dcterms:created>
  <dcterms:modified xsi:type="dcterms:W3CDTF">2020-03-13T09:31:00Z</dcterms:modified>
</cp:coreProperties>
</file>