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“Talsu novada pašvaldības mikroautobusu un autobusu salonu ķīmiskā tīrīšana"</w:t>
      </w:r>
      <w:r w:rsidR="00551FD8">
        <w:rPr>
          <w:rFonts w:ascii="Times New Roman" w:eastAsia="Times New Roman" w:hAnsi="Times New Roman"/>
          <w:b/>
          <w:bCs/>
          <w:sz w:val="24"/>
          <w:szCs w:val="24"/>
        </w:rPr>
        <w:t xml:space="preserve"> (atkārtoti)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TNPZ 2020/</w:t>
      </w:r>
      <w:r w:rsidR="00551FD8">
        <w:rPr>
          <w:rFonts w:ascii="Times New Roman" w:eastAsia="Times New Roman" w:hAnsi="Times New Roman"/>
          <w:bCs/>
          <w:sz w:val="24"/>
          <w:szCs w:val="24"/>
        </w:rPr>
        <w:t>22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C24E20" w:rsidRPr="00C24E20">
        <w:rPr>
          <w:rFonts w:ascii="Times New Roman" w:hAnsi="Times New Roman"/>
          <w:sz w:val="24"/>
          <w:szCs w:val="24"/>
        </w:rPr>
        <w:t>“Talsu novada pašvaldības mikroautobusu un autobusu salonu ķīmiskā tīrīšana"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C24E20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4E20">
              <w:rPr>
                <w:rFonts w:ascii="Times New Roman" w:hAnsi="Times New Roman"/>
                <w:b/>
                <w:bCs/>
                <w:sz w:val="24"/>
                <w:szCs w:val="24"/>
              </w:rPr>
              <w:t>“Talsu novada pašvaldības mikroautobusu un autobusu salonu ķīmiskā tīrīšana"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12C1"/>
    <w:rsid w:val="000272AF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77302"/>
    <w:rsid w:val="005370F4"/>
    <w:rsid w:val="00551FD8"/>
    <w:rsid w:val="005710FC"/>
    <w:rsid w:val="00582A09"/>
    <w:rsid w:val="005E48A8"/>
    <w:rsid w:val="006B6DC8"/>
    <w:rsid w:val="007A4D45"/>
    <w:rsid w:val="00830F67"/>
    <w:rsid w:val="0089411B"/>
    <w:rsid w:val="009D5D38"/>
    <w:rsid w:val="00A477D4"/>
    <w:rsid w:val="00A51347"/>
    <w:rsid w:val="00A64F41"/>
    <w:rsid w:val="00A722F8"/>
    <w:rsid w:val="00AA73EF"/>
    <w:rsid w:val="00BC2952"/>
    <w:rsid w:val="00BE42F5"/>
    <w:rsid w:val="00C24E20"/>
    <w:rsid w:val="00C85D74"/>
    <w:rsid w:val="00C9436A"/>
    <w:rsid w:val="00D02A9F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2020-04-22T12:56:00Z</dcterms:created>
  <dcterms:modified xsi:type="dcterms:W3CDTF">2020-04-22T12:56:00Z</dcterms:modified>
</cp:coreProperties>
</file>