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1C1EEB" w:rsidRDefault="00582A09" w:rsidP="001C1EEB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C24E20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4A4899" w:rsidRPr="004A4899">
        <w:rPr>
          <w:rFonts w:ascii="Times New Roman" w:eastAsia="Times New Roman" w:hAnsi="Times New Roman"/>
          <w:b/>
          <w:bCs/>
          <w:sz w:val="24"/>
          <w:szCs w:val="24"/>
        </w:rPr>
        <w:t xml:space="preserve">Talsu novada pašvaldības autobusu </w:t>
      </w:r>
      <w:r w:rsidR="00D448D8" w:rsidRPr="00D448D8">
        <w:rPr>
          <w:rFonts w:ascii="Times New Roman" w:eastAsia="Times New Roman" w:hAnsi="Times New Roman"/>
          <w:b/>
          <w:bCs/>
          <w:sz w:val="24"/>
          <w:szCs w:val="24"/>
        </w:rPr>
        <w:t xml:space="preserve">virsbūves mazgāšanas un salona tīrīšanas </w:t>
      </w:r>
      <w:r w:rsidR="004A4899" w:rsidRPr="004A4899">
        <w:rPr>
          <w:rFonts w:ascii="Times New Roman" w:eastAsia="Times New Roman" w:hAnsi="Times New Roman"/>
          <w:b/>
          <w:bCs/>
          <w:sz w:val="24"/>
          <w:szCs w:val="24"/>
        </w:rPr>
        <w:t>pakalpojumu iegāde</w:t>
      </w:r>
      <w:r w:rsidR="00D448D8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="00551FD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TNPZ 2020/</w:t>
      </w:r>
      <w:r w:rsidR="003C2A05">
        <w:rPr>
          <w:rFonts w:ascii="Times New Roman" w:eastAsia="Times New Roman" w:hAnsi="Times New Roman"/>
          <w:bCs/>
          <w:sz w:val="24"/>
          <w:szCs w:val="24"/>
        </w:rPr>
        <w:t>23</w:t>
      </w:r>
      <w:bookmarkStart w:id="0" w:name="_GoBack"/>
      <w:bookmarkEnd w:id="0"/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aptaujas darbu apjomiem un ar šo pieteikuma i</w:t>
      </w:r>
      <w:r w:rsidR="00D448D8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C24E20" w:rsidRPr="00C24E20">
        <w:rPr>
          <w:rFonts w:ascii="Times New Roman" w:hAnsi="Times New Roman"/>
          <w:sz w:val="24"/>
          <w:szCs w:val="24"/>
        </w:rPr>
        <w:t>“</w:t>
      </w:r>
      <w:r w:rsidR="004A4899" w:rsidRPr="004A4899">
        <w:rPr>
          <w:rFonts w:ascii="Times New Roman" w:hAnsi="Times New Roman"/>
          <w:sz w:val="24"/>
          <w:szCs w:val="24"/>
        </w:rPr>
        <w:t xml:space="preserve">Talsu novada pašvaldības autobusu </w:t>
      </w:r>
      <w:r w:rsidR="00D448D8" w:rsidRPr="00D448D8">
        <w:rPr>
          <w:rFonts w:ascii="Times New Roman" w:hAnsi="Times New Roman"/>
          <w:sz w:val="24"/>
          <w:szCs w:val="24"/>
        </w:rPr>
        <w:t xml:space="preserve">virsbūves mazgāšanas un salona tīrīšanas </w:t>
      </w:r>
      <w:r w:rsidR="001C1EEB">
        <w:rPr>
          <w:rFonts w:ascii="Times New Roman" w:hAnsi="Times New Roman"/>
          <w:sz w:val="24"/>
          <w:szCs w:val="24"/>
        </w:rPr>
        <w:t>pakalpojumu iegāde</w:t>
      </w:r>
      <w:r w:rsidR="00D448D8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:rsidR="00A722F8" w:rsidRPr="002E6AB9" w:rsidRDefault="00582A09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2E6AB9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E6AB9" w:rsidRDefault="00D448D8" w:rsidP="001C1EE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48D8">
              <w:rPr>
                <w:rFonts w:ascii="Times New Roman" w:hAnsi="Times New Roman"/>
                <w:b/>
                <w:bCs/>
                <w:sz w:val="24"/>
                <w:szCs w:val="24"/>
              </w:rPr>
              <w:t>“Talsu novada pašvaldības autobusu virsbūves mazgāšanas un salona tīrīšanas pakalpojumu iegāde”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A4899">
        <w:trPr>
          <w:trHeight w:val="894"/>
        </w:trPr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272AF"/>
    <w:rsid w:val="001C1EEB"/>
    <w:rsid w:val="001C5036"/>
    <w:rsid w:val="00267302"/>
    <w:rsid w:val="002E6AB9"/>
    <w:rsid w:val="00320BA1"/>
    <w:rsid w:val="00343C58"/>
    <w:rsid w:val="003733CB"/>
    <w:rsid w:val="00380B87"/>
    <w:rsid w:val="003A2AB2"/>
    <w:rsid w:val="003C2A05"/>
    <w:rsid w:val="003E33D4"/>
    <w:rsid w:val="00477302"/>
    <w:rsid w:val="004A4899"/>
    <w:rsid w:val="005370F4"/>
    <w:rsid w:val="00551FD8"/>
    <w:rsid w:val="005710FC"/>
    <w:rsid w:val="00582A09"/>
    <w:rsid w:val="005E48A8"/>
    <w:rsid w:val="006B6DC8"/>
    <w:rsid w:val="007A4D45"/>
    <w:rsid w:val="00830F67"/>
    <w:rsid w:val="0089411B"/>
    <w:rsid w:val="009D5D38"/>
    <w:rsid w:val="00A477D4"/>
    <w:rsid w:val="00A51347"/>
    <w:rsid w:val="00A64F41"/>
    <w:rsid w:val="00A722F8"/>
    <w:rsid w:val="00AA73EF"/>
    <w:rsid w:val="00BC2952"/>
    <w:rsid w:val="00BE42F5"/>
    <w:rsid w:val="00BF3E0E"/>
    <w:rsid w:val="00C24E20"/>
    <w:rsid w:val="00C85D74"/>
    <w:rsid w:val="00C9436A"/>
    <w:rsid w:val="00D02A9F"/>
    <w:rsid w:val="00D305F8"/>
    <w:rsid w:val="00D448D8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A8AE8"/>
  <w15:docId w15:val="{CFB94C92-1A65-41AA-8862-F0F6EC3E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8</cp:revision>
  <dcterms:created xsi:type="dcterms:W3CDTF">2020-04-23T05:18:00Z</dcterms:created>
  <dcterms:modified xsi:type="dcterms:W3CDTF">2020-04-24T11:46:00Z</dcterms:modified>
</cp:coreProperties>
</file>