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5AB4E7A" w14:textId="77777777" w:rsidR="00AA73EF" w:rsidRDefault="00AA73EF" w:rsidP="00AA73EF">
      <w:pPr>
        <w:pStyle w:val="Sarakstarindkopa"/>
        <w:numPr>
          <w:ilvl w:val="0"/>
          <w:numId w:val="4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pielikums</w:t>
      </w:r>
    </w:p>
    <w:p w14:paraId="37EE70AB" w14:textId="77777777" w:rsidR="00AA73EF" w:rsidRPr="00AA73EF" w:rsidRDefault="00AA73EF" w:rsidP="00AA73EF">
      <w:pPr>
        <w:pStyle w:val="Sarakstarindkopa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51651B80" w14:textId="77777777" w:rsidR="00582A09" w:rsidRPr="002E6AB9" w:rsidRDefault="00582A09" w:rsidP="00AA73EF">
      <w:pPr>
        <w:spacing w:after="0" w:line="240" w:lineRule="auto"/>
        <w:ind w:left="539" w:hanging="539"/>
        <w:jc w:val="center"/>
        <w:rPr>
          <w:rFonts w:ascii="Times New Roman" w:hAnsi="Times New Roman"/>
          <w:b/>
          <w:sz w:val="24"/>
          <w:szCs w:val="24"/>
        </w:rPr>
      </w:pPr>
      <w:r w:rsidRPr="002E6AB9">
        <w:rPr>
          <w:rFonts w:ascii="Times New Roman" w:hAnsi="Times New Roman"/>
          <w:b/>
          <w:sz w:val="24"/>
          <w:szCs w:val="24"/>
        </w:rPr>
        <w:t xml:space="preserve">PIETEIKUMS CENU APTAUJAI UN FINANŠU PIEDĀVĀJUMS </w:t>
      </w:r>
    </w:p>
    <w:p w14:paraId="2EDCCD00" w14:textId="408F6DBF" w:rsidR="00582A09" w:rsidRPr="002E6AB9" w:rsidRDefault="006F310F" w:rsidP="00AA73EF">
      <w:pPr>
        <w:spacing w:after="0" w:line="240" w:lineRule="auto"/>
        <w:ind w:left="539" w:hanging="539"/>
        <w:jc w:val="center"/>
        <w:rPr>
          <w:rFonts w:ascii="Times New Roman" w:eastAsia="Times New Roman" w:hAnsi="Times New Roman"/>
          <w:bCs/>
          <w:sz w:val="24"/>
          <w:szCs w:val="24"/>
        </w:rPr>
      </w:pPr>
      <w:r w:rsidRPr="006F310F">
        <w:rPr>
          <w:rFonts w:ascii="Times New Roman" w:eastAsia="Times New Roman" w:hAnsi="Times New Roman"/>
          <w:b/>
          <w:bCs/>
          <w:sz w:val="24"/>
          <w:szCs w:val="24"/>
        </w:rPr>
        <w:t>Darba aizsardzības un ugunsdrošības pakalpojumu nodrošināšana Talsu novada pašvaldībai</w:t>
      </w:r>
    </w:p>
    <w:p w14:paraId="67B1481F" w14:textId="0C156B4B" w:rsidR="00582A09" w:rsidRDefault="000272AF" w:rsidP="00AA73EF">
      <w:pPr>
        <w:spacing w:after="0" w:line="240" w:lineRule="auto"/>
        <w:ind w:firstLine="28"/>
        <w:jc w:val="center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 xml:space="preserve">identifikācijas Nr. </w:t>
      </w:r>
      <w:r w:rsidR="00C24E20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r w:rsidR="00112951">
        <w:rPr>
          <w:rFonts w:ascii="Times New Roman" w:eastAsia="Times New Roman" w:hAnsi="Times New Roman"/>
          <w:bCs/>
          <w:sz w:val="24"/>
          <w:szCs w:val="24"/>
        </w:rPr>
        <w:t>TNPz 2021/14</w:t>
      </w:r>
      <w:bookmarkStart w:id="0" w:name="_GoBack"/>
      <w:bookmarkEnd w:id="0"/>
    </w:p>
    <w:p w14:paraId="1728C646" w14:textId="77777777" w:rsidR="00AA73EF" w:rsidRPr="002E6AB9" w:rsidRDefault="00AA73EF" w:rsidP="00AA73EF">
      <w:pPr>
        <w:spacing w:after="0" w:line="240" w:lineRule="auto"/>
        <w:ind w:firstLine="28"/>
        <w:jc w:val="center"/>
        <w:rPr>
          <w:rFonts w:ascii="Times New Roman" w:eastAsia="Times New Roman" w:hAnsi="Times New Roman"/>
          <w:bCs/>
          <w:sz w:val="24"/>
          <w:szCs w:val="24"/>
        </w:rPr>
      </w:pPr>
    </w:p>
    <w:p w14:paraId="124B2C52" w14:textId="1C5D3B16" w:rsidR="00582A09" w:rsidRPr="002E6AB9" w:rsidRDefault="00582A09" w:rsidP="00AA73EF">
      <w:pPr>
        <w:spacing w:after="0" w:line="240" w:lineRule="auto"/>
        <w:ind w:left="539" w:hanging="539"/>
        <w:jc w:val="left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bCs/>
          <w:sz w:val="24"/>
          <w:szCs w:val="24"/>
        </w:rPr>
        <w:t>__________</w:t>
      </w:r>
      <w:r w:rsidR="00C85D74" w:rsidRPr="002E6AB9">
        <w:rPr>
          <w:rFonts w:ascii="Times New Roman" w:hAnsi="Times New Roman"/>
          <w:bCs/>
          <w:sz w:val="24"/>
          <w:szCs w:val="24"/>
        </w:rPr>
        <w:t xml:space="preserve">_______________ </w:t>
      </w:r>
      <w:r w:rsidRPr="002E6AB9">
        <w:rPr>
          <w:rFonts w:ascii="Times New Roman" w:hAnsi="Times New Roman"/>
          <w:bCs/>
          <w:sz w:val="24"/>
          <w:szCs w:val="24"/>
        </w:rPr>
        <w:t xml:space="preserve">(vieta), </w:t>
      </w:r>
      <w:r w:rsidR="00267302" w:rsidRPr="002E6AB9">
        <w:rPr>
          <w:rFonts w:ascii="Times New Roman" w:hAnsi="Times New Roman"/>
          <w:bCs/>
          <w:sz w:val="24"/>
          <w:szCs w:val="24"/>
        </w:rPr>
        <w:t xml:space="preserve">        </w:t>
      </w:r>
      <w:r w:rsidR="002E6AB9">
        <w:rPr>
          <w:rFonts w:ascii="Times New Roman" w:hAnsi="Times New Roman"/>
          <w:bCs/>
          <w:sz w:val="24"/>
          <w:szCs w:val="24"/>
        </w:rPr>
        <w:t xml:space="preserve">                       </w:t>
      </w:r>
      <w:r w:rsidR="00267302" w:rsidRPr="002E6AB9">
        <w:rPr>
          <w:rFonts w:ascii="Times New Roman" w:hAnsi="Times New Roman"/>
          <w:bCs/>
          <w:sz w:val="24"/>
          <w:szCs w:val="24"/>
        </w:rPr>
        <w:t xml:space="preserve">         </w:t>
      </w:r>
      <w:r w:rsidR="00AA73EF">
        <w:rPr>
          <w:rFonts w:ascii="Times New Roman" w:hAnsi="Times New Roman"/>
          <w:bCs/>
          <w:sz w:val="24"/>
          <w:szCs w:val="24"/>
        </w:rPr>
        <w:t xml:space="preserve">                              </w:t>
      </w:r>
      <w:r w:rsidRPr="002E6AB9">
        <w:rPr>
          <w:rFonts w:ascii="Times New Roman" w:hAnsi="Times New Roman"/>
          <w:bCs/>
          <w:sz w:val="24"/>
          <w:szCs w:val="24"/>
        </w:rPr>
        <w:t>____.___</w:t>
      </w:r>
      <w:r w:rsidR="00C85D74" w:rsidRPr="002E6AB9">
        <w:rPr>
          <w:rFonts w:ascii="Times New Roman" w:hAnsi="Times New Roman"/>
          <w:bCs/>
          <w:sz w:val="24"/>
          <w:szCs w:val="24"/>
        </w:rPr>
        <w:t>_</w:t>
      </w:r>
      <w:r w:rsidR="00FA73C6">
        <w:rPr>
          <w:rFonts w:ascii="Times New Roman" w:hAnsi="Times New Roman"/>
          <w:bCs/>
          <w:sz w:val="24"/>
          <w:szCs w:val="24"/>
        </w:rPr>
        <w:t>.202</w:t>
      </w:r>
      <w:r w:rsidR="00020D12">
        <w:rPr>
          <w:rFonts w:ascii="Times New Roman" w:hAnsi="Times New Roman"/>
          <w:bCs/>
          <w:sz w:val="24"/>
          <w:szCs w:val="24"/>
        </w:rPr>
        <w:t>1</w:t>
      </w:r>
      <w:r w:rsidRPr="002E6AB9">
        <w:rPr>
          <w:rFonts w:ascii="Times New Roman" w:hAnsi="Times New Roman"/>
          <w:bCs/>
          <w:sz w:val="24"/>
          <w:szCs w:val="24"/>
        </w:rPr>
        <w:t xml:space="preserve">. </w:t>
      </w:r>
    </w:p>
    <w:p w14:paraId="68F004CD" w14:textId="6E7BA1B4" w:rsidR="00582A09" w:rsidRPr="002E6AB9" w:rsidRDefault="00582A09" w:rsidP="00AA73E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Esam iepazinušies ar cenu aptauj</w:t>
      </w:r>
      <w:r w:rsidR="002B0AC1">
        <w:rPr>
          <w:rFonts w:ascii="Times New Roman" w:hAnsi="Times New Roman"/>
          <w:sz w:val="24"/>
          <w:szCs w:val="24"/>
        </w:rPr>
        <w:t>as prasībām</w:t>
      </w:r>
      <w:r w:rsidRPr="002E6AB9">
        <w:rPr>
          <w:rFonts w:ascii="Times New Roman" w:hAnsi="Times New Roman"/>
          <w:sz w:val="24"/>
          <w:szCs w:val="24"/>
        </w:rPr>
        <w:t xml:space="preserve"> un ar šo pieteikuma i</w:t>
      </w:r>
      <w:r w:rsidR="009F20F4">
        <w:rPr>
          <w:rFonts w:ascii="Times New Roman" w:hAnsi="Times New Roman"/>
          <w:sz w:val="24"/>
          <w:szCs w:val="24"/>
        </w:rPr>
        <w:t xml:space="preserve">esniegšanu vēlamies piedalīties </w:t>
      </w:r>
      <w:r w:rsidR="00BA4A70">
        <w:rPr>
          <w:rFonts w:ascii="Times New Roman" w:hAnsi="Times New Roman"/>
          <w:sz w:val="24"/>
          <w:szCs w:val="24"/>
        </w:rPr>
        <w:t>cenu aptaujā</w:t>
      </w:r>
      <w:r w:rsidR="006F310F">
        <w:rPr>
          <w:rFonts w:ascii="Times New Roman" w:hAnsi="Times New Roman"/>
          <w:sz w:val="24"/>
          <w:szCs w:val="24"/>
        </w:rPr>
        <w:t xml:space="preserve"> </w:t>
      </w:r>
      <w:r w:rsidR="00C24E20" w:rsidRPr="00C24E20">
        <w:rPr>
          <w:rFonts w:ascii="Times New Roman" w:hAnsi="Times New Roman"/>
          <w:sz w:val="24"/>
          <w:szCs w:val="24"/>
        </w:rPr>
        <w:t>“</w:t>
      </w:r>
      <w:r w:rsidR="006F310F" w:rsidRPr="006F310F">
        <w:rPr>
          <w:rFonts w:ascii="Times New Roman" w:hAnsi="Times New Roman"/>
          <w:sz w:val="24"/>
          <w:szCs w:val="24"/>
        </w:rPr>
        <w:t>Darba aizsardzības un ugunsdrošības pakalpojumu nodrošināšana Talsu novada pašvaldībai</w:t>
      </w:r>
      <w:r w:rsidR="009F20F4">
        <w:rPr>
          <w:rFonts w:ascii="Times New Roman" w:hAnsi="Times New Roman"/>
          <w:sz w:val="24"/>
          <w:szCs w:val="24"/>
        </w:rPr>
        <w:t>”</w:t>
      </w:r>
      <w:r w:rsidR="00343C58">
        <w:rPr>
          <w:rFonts w:ascii="Times New Roman" w:hAnsi="Times New Roman"/>
          <w:sz w:val="24"/>
          <w:szCs w:val="24"/>
        </w:rPr>
        <w:t>.</w:t>
      </w:r>
    </w:p>
    <w:p w14:paraId="5AF52375" w14:textId="7B113AA1" w:rsidR="00A722F8" w:rsidRPr="002E6AB9" w:rsidRDefault="00582A09" w:rsidP="004A489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 xml:space="preserve">Piedāvājam </w:t>
      </w:r>
      <w:r w:rsidR="006F310F">
        <w:rPr>
          <w:rFonts w:ascii="Times New Roman" w:hAnsi="Times New Roman"/>
          <w:sz w:val="24"/>
          <w:szCs w:val="24"/>
        </w:rPr>
        <w:t>kompetentās institūcijas pakalpojumu sniegšanu Talsu novada pašvaldībā un tās iestādēs,</w:t>
      </w:r>
      <w:r w:rsidRPr="002E6AB9">
        <w:rPr>
          <w:rFonts w:ascii="Times New Roman" w:hAnsi="Times New Roman"/>
          <w:sz w:val="24"/>
          <w:szCs w:val="24"/>
        </w:rPr>
        <w:t xml:space="preserve"> saskaņā ar cenu aptaujas dokumentos noteiktajām prasībām</w:t>
      </w:r>
      <w:r w:rsidR="006F310F">
        <w:rPr>
          <w:rFonts w:ascii="Times New Roman" w:hAnsi="Times New Roman"/>
          <w:sz w:val="24"/>
          <w:szCs w:val="24"/>
        </w:rPr>
        <w:t>,</w:t>
      </w:r>
      <w:r w:rsidRPr="002E6AB9">
        <w:rPr>
          <w:rFonts w:ascii="Times New Roman" w:hAnsi="Times New Roman"/>
          <w:sz w:val="24"/>
          <w:szCs w:val="24"/>
        </w:rPr>
        <w:t xml:space="preserve"> par piedāvājuma cenu:</w:t>
      </w:r>
    </w:p>
    <w:tbl>
      <w:tblPr>
        <w:tblW w:w="96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37"/>
        <w:gridCol w:w="4511"/>
        <w:gridCol w:w="1315"/>
        <w:gridCol w:w="1511"/>
        <w:gridCol w:w="1523"/>
      </w:tblGrid>
      <w:tr w:rsidR="006F310F" w:rsidRPr="002E6AB9" w14:paraId="209C178C" w14:textId="77777777" w:rsidTr="006F310F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BAC3213" w14:textId="339E1D77" w:rsidR="006F310F" w:rsidRPr="002E6AB9" w:rsidRDefault="006F310F" w:rsidP="005E48A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N.p.k</w:t>
            </w:r>
            <w:proofErr w:type="spellEnd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95E2A6E" w14:textId="153CE1B9" w:rsidR="006F310F" w:rsidRPr="002E6AB9" w:rsidRDefault="006F310F" w:rsidP="005E48A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E6AB9">
              <w:rPr>
                <w:rFonts w:ascii="Times New Roman" w:hAnsi="Times New Roman"/>
                <w:b/>
                <w:bCs/>
                <w:sz w:val="24"/>
                <w:szCs w:val="24"/>
              </w:rPr>
              <w:t>Cenu aptaujas nosaukums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C8E7927" w14:textId="77777777" w:rsidR="006F310F" w:rsidRPr="002E6AB9" w:rsidRDefault="006F310F" w:rsidP="005E48A8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6AB9">
              <w:rPr>
                <w:rFonts w:ascii="Times New Roman" w:hAnsi="Times New Roman"/>
                <w:sz w:val="24"/>
                <w:szCs w:val="24"/>
              </w:rPr>
              <w:t>Kopējā summa EUR (bez PVN)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0CABA0B" w14:textId="77777777" w:rsidR="006F310F" w:rsidRPr="002E6AB9" w:rsidRDefault="006F310F" w:rsidP="005E48A8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6AB9">
              <w:rPr>
                <w:rFonts w:ascii="Times New Roman" w:hAnsi="Times New Roman"/>
                <w:sz w:val="24"/>
                <w:szCs w:val="24"/>
              </w:rPr>
              <w:t>PVN 21%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C4FE89F" w14:textId="77777777" w:rsidR="006F310F" w:rsidRPr="002E6AB9" w:rsidRDefault="006F310F" w:rsidP="005E48A8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6AB9">
              <w:rPr>
                <w:rFonts w:ascii="Times New Roman" w:hAnsi="Times New Roman"/>
                <w:b/>
                <w:sz w:val="24"/>
                <w:szCs w:val="24"/>
              </w:rPr>
              <w:t>KOPĀ EUR</w:t>
            </w:r>
          </w:p>
        </w:tc>
      </w:tr>
      <w:tr w:rsidR="006F310F" w:rsidRPr="002E6AB9" w14:paraId="2B1FD3BD" w14:textId="77777777" w:rsidTr="006F310F">
        <w:trPr>
          <w:trHeight w:val="64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6CE08" w14:textId="64EB882E" w:rsidR="006F310F" w:rsidRDefault="006F310F" w:rsidP="006F310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401793" w14:textId="7809E1C2" w:rsidR="006F310F" w:rsidRPr="002E6AB9" w:rsidRDefault="006F310F" w:rsidP="005E48A8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Darba aizsardzības un ugunsdrošības sistēmas atbilstības novērtējums, saskaņā ar LR normatīvo aktu prasībām un  darba vides risku noteikšana un novērtēšana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52157" w14:textId="77777777" w:rsidR="006F310F" w:rsidRDefault="006F310F" w:rsidP="005E48A8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36CF6A0" w14:textId="77777777" w:rsidR="006F310F" w:rsidRPr="002E6AB9" w:rsidRDefault="006F310F" w:rsidP="005E48A8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E20E2" w14:textId="77777777" w:rsidR="006F310F" w:rsidRPr="002E6AB9" w:rsidRDefault="006F310F" w:rsidP="005E48A8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03FE4" w14:textId="77777777" w:rsidR="006F310F" w:rsidRPr="002E6AB9" w:rsidRDefault="006F310F" w:rsidP="005E48A8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310F" w:rsidRPr="002E6AB9" w14:paraId="0113B24F" w14:textId="77777777" w:rsidTr="006F310F">
        <w:trPr>
          <w:trHeight w:val="64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8D8C5" w14:textId="7AC8DF02" w:rsidR="006F310F" w:rsidRDefault="006F310F" w:rsidP="006F310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2F93D" w14:textId="21BADACE" w:rsidR="006F310F" w:rsidRDefault="006F310F" w:rsidP="005E48A8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Darba aizsardzības un ugunsdrošības sistēmas uzturēšana un pilnveidošana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087AD" w14:textId="77777777" w:rsidR="006F310F" w:rsidRDefault="006F310F" w:rsidP="005E48A8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1F4FB" w14:textId="77777777" w:rsidR="006F310F" w:rsidRPr="002E6AB9" w:rsidRDefault="006F310F" w:rsidP="005E48A8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001D9" w14:textId="77777777" w:rsidR="006F310F" w:rsidRPr="002E6AB9" w:rsidRDefault="006F310F" w:rsidP="005E48A8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7F0ABF31" w14:textId="77777777" w:rsidR="00582A09" w:rsidRPr="002E6AB9" w:rsidRDefault="00582A09" w:rsidP="00582A09">
      <w:pPr>
        <w:tabs>
          <w:tab w:val="left" w:pos="180"/>
          <w:tab w:val="left" w:pos="540"/>
          <w:tab w:val="left" w:pos="9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Ar šī pieteikuma iesniegšanu:</w:t>
      </w:r>
    </w:p>
    <w:p w14:paraId="5A55AA38" w14:textId="77777777" w:rsidR="00582A09" w:rsidRPr="002E6AB9" w:rsidRDefault="00582A09" w:rsidP="00582A09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apņemamies ievērot visas cenu aptaujas prasības;</w:t>
      </w:r>
    </w:p>
    <w:p w14:paraId="23700415" w14:textId="77777777" w:rsidR="00582A09" w:rsidRPr="002E6AB9" w:rsidRDefault="00582A09" w:rsidP="00582A09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atzīstam sava pieteikuma un piedāvājuma spēkā esamību līdz cenu aptaujas līguma noslēgšanas brīdim;</w:t>
      </w:r>
    </w:p>
    <w:p w14:paraId="1B595606" w14:textId="77777777" w:rsidR="00582A09" w:rsidRPr="002E6AB9" w:rsidRDefault="00582A09" w:rsidP="00582A09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garantējam visu sniegto ziņu patiesumu un precizitāti.</w:t>
      </w:r>
    </w:p>
    <w:p w14:paraId="4D45E717" w14:textId="77777777" w:rsidR="00582A09" w:rsidRPr="002E6AB9" w:rsidRDefault="00582A09" w:rsidP="00582A09">
      <w:pPr>
        <w:tabs>
          <w:tab w:val="left" w:pos="360"/>
        </w:tabs>
        <w:overflowPunct w:val="0"/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Apliecinām, ka:</w:t>
      </w:r>
    </w:p>
    <w:p w14:paraId="0DBF3F11" w14:textId="77777777" w:rsidR="00582A09" w:rsidRPr="002E6AB9" w:rsidRDefault="00582A09" w:rsidP="00582A09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Pretendents nav sniedzis nepatiesu informāciju sa</w:t>
      </w:r>
      <w:r w:rsidR="00BC2952" w:rsidRPr="002E6AB9">
        <w:rPr>
          <w:rFonts w:ascii="Times New Roman" w:hAnsi="Times New Roman"/>
          <w:sz w:val="24"/>
          <w:szCs w:val="24"/>
        </w:rPr>
        <w:t>vas kvalifikācijas novērtēšanai.</w:t>
      </w:r>
    </w:p>
    <w:p w14:paraId="7CE31D41" w14:textId="77777777" w:rsidR="00582A09" w:rsidRPr="002E6AB9" w:rsidRDefault="00582A09" w:rsidP="00582A09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Pretendents nekādā veidā nav ieinteresēts nevienā citā piedāvājumā, kas iesniegts šajā cenu aptaujā</w:t>
      </w:r>
      <w:r w:rsidR="00BC2952" w:rsidRPr="002E6AB9">
        <w:rPr>
          <w:rFonts w:ascii="Times New Roman" w:hAnsi="Times New Roman"/>
          <w:sz w:val="24"/>
          <w:szCs w:val="24"/>
        </w:rPr>
        <w:t>.</w:t>
      </w:r>
    </w:p>
    <w:p w14:paraId="2FE63BA7" w14:textId="77777777" w:rsidR="00582A09" w:rsidRPr="002E6AB9" w:rsidRDefault="00582A09" w:rsidP="00582A09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b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Esam iepazinušies ar nolikumu, tā pielikumiem, kā arī pilnībā uzņemamies atbildību par iesniegto piedāvājumu.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61"/>
        <w:gridCol w:w="4716"/>
      </w:tblGrid>
      <w:tr w:rsidR="00582A09" w:rsidRPr="002E6AB9" w14:paraId="48650B40" w14:textId="77777777" w:rsidTr="001C5036">
        <w:tc>
          <w:tcPr>
            <w:tcW w:w="4361" w:type="dxa"/>
            <w:hideMark/>
          </w:tcPr>
          <w:p w14:paraId="2E8B4505" w14:textId="77777777" w:rsidR="00582A09" w:rsidRPr="002E6AB9" w:rsidRDefault="00582A09" w:rsidP="00C927D7">
            <w:pPr>
              <w:spacing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2E6AB9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Pretendents </w:t>
            </w:r>
            <w:r w:rsidRPr="002E6AB9">
              <w:rPr>
                <w:rFonts w:ascii="Times New Roman" w:hAnsi="Times New Roman"/>
                <w:i/>
                <w:sz w:val="24"/>
                <w:szCs w:val="24"/>
              </w:rPr>
              <w:t>(</w:t>
            </w:r>
            <w:r w:rsidRPr="002E6AB9">
              <w:rPr>
                <w:rFonts w:ascii="Times New Roman" w:hAnsi="Times New Roman"/>
                <w:i/>
                <w:iCs/>
                <w:sz w:val="24"/>
                <w:szCs w:val="24"/>
              </w:rPr>
              <w:t>pretendenta nosaukums)</w:t>
            </w:r>
          </w:p>
        </w:tc>
        <w:tc>
          <w:tcPr>
            <w:tcW w:w="4716" w:type="dxa"/>
          </w:tcPr>
          <w:p w14:paraId="2FE39201" w14:textId="77777777" w:rsidR="00582A09" w:rsidRPr="002E6AB9" w:rsidRDefault="00582A09" w:rsidP="00C927D7">
            <w:pPr>
              <w:snapToGrid w:val="0"/>
              <w:spacing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582A09" w:rsidRPr="002E6AB9" w14:paraId="37277175" w14:textId="77777777" w:rsidTr="001C5036">
        <w:tc>
          <w:tcPr>
            <w:tcW w:w="4361" w:type="dxa"/>
            <w:hideMark/>
          </w:tcPr>
          <w:p w14:paraId="676D7CC0" w14:textId="77777777" w:rsidR="00582A09" w:rsidRPr="002E6AB9" w:rsidRDefault="00582A09" w:rsidP="00C927D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6AB9">
              <w:rPr>
                <w:rFonts w:ascii="Times New Roman" w:hAnsi="Times New Roman"/>
                <w:i/>
                <w:sz w:val="24"/>
                <w:szCs w:val="24"/>
              </w:rPr>
              <w:t>Vienotais reģistrācijas Nr.</w:t>
            </w:r>
          </w:p>
        </w:tc>
        <w:tc>
          <w:tcPr>
            <w:tcW w:w="4716" w:type="dxa"/>
          </w:tcPr>
          <w:p w14:paraId="6E57BE2B" w14:textId="77777777" w:rsidR="00582A09" w:rsidRPr="002E6AB9" w:rsidRDefault="00582A09" w:rsidP="00C927D7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2A09" w:rsidRPr="002E6AB9" w14:paraId="2AAE9D6B" w14:textId="77777777" w:rsidTr="001C5036">
        <w:tc>
          <w:tcPr>
            <w:tcW w:w="4361" w:type="dxa"/>
            <w:hideMark/>
          </w:tcPr>
          <w:p w14:paraId="7F385677" w14:textId="77777777" w:rsidR="00582A09" w:rsidRPr="002E6AB9" w:rsidRDefault="00582A09" w:rsidP="00C927D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6AB9">
              <w:rPr>
                <w:rFonts w:ascii="Times New Roman" w:hAnsi="Times New Roman"/>
                <w:i/>
                <w:sz w:val="24"/>
                <w:szCs w:val="24"/>
              </w:rPr>
              <w:t>Pretendenta adrese, tālruņa (faksa) numuri, e-pasts</w:t>
            </w:r>
          </w:p>
        </w:tc>
        <w:tc>
          <w:tcPr>
            <w:tcW w:w="4716" w:type="dxa"/>
          </w:tcPr>
          <w:p w14:paraId="2F59FF94" w14:textId="77777777" w:rsidR="00582A09" w:rsidRPr="002E6AB9" w:rsidRDefault="00582A09" w:rsidP="00C927D7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2A09" w:rsidRPr="002E6AB9" w14:paraId="3E2984F1" w14:textId="77777777" w:rsidTr="001C5036">
        <w:tc>
          <w:tcPr>
            <w:tcW w:w="4361" w:type="dxa"/>
            <w:hideMark/>
          </w:tcPr>
          <w:p w14:paraId="07D9E4BF" w14:textId="77777777" w:rsidR="00582A09" w:rsidRPr="002E6AB9" w:rsidRDefault="00582A09" w:rsidP="00C927D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6AB9">
              <w:rPr>
                <w:rFonts w:ascii="Times New Roman" w:hAnsi="Times New Roman"/>
                <w:i/>
                <w:sz w:val="24"/>
                <w:szCs w:val="24"/>
              </w:rPr>
              <w:t>P</w:t>
            </w:r>
            <w:r w:rsidRPr="002E6AB9">
              <w:rPr>
                <w:rFonts w:ascii="Times New Roman" w:hAnsi="Times New Roman"/>
                <w:i/>
                <w:iCs/>
                <w:sz w:val="24"/>
                <w:szCs w:val="24"/>
              </w:rPr>
              <w:t>retendenta bankas rekvizīti</w:t>
            </w:r>
          </w:p>
        </w:tc>
        <w:tc>
          <w:tcPr>
            <w:tcW w:w="4716" w:type="dxa"/>
          </w:tcPr>
          <w:p w14:paraId="4D2922D1" w14:textId="77777777" w:rsidR="00582A09" w:rsidRPr="002E6AB9" w:rsidRDefault="00582A09" w:rsidP="00C927D7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2A09" w:rsidRPr="002E6AB9" w14:paraId="49C28633" w14:textId="77777777" w:rsidTr="004A4899">
        <w:trPr>
          <w:trHeight w:val="894"/>
        </w:trPr>
        <w:tc>
          <w:tcPr>
            <w:tcW w:w="4361" w:type="dxa"/>
            <w:hideMark/>
          </w:tcPr>
          <w:p w14:paraId="59DDE34C" w14:textId="77777777" w:rsidR="00582A09" w:rsidRPr="002E6AB9" w:rsidRDefault="00582A09" w:rsidP="00C927D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6AB9">
              <w:rPr>
                <w:rFonts w:ascii="Times New Roman" w:hAnsi="Times New Roman"/>
                <w:i/>
                <w:sz w:val="24"/>
                <w:szCs w:val="24"/>
              </w:rPr>
              <w:t>Pretendenta vadītāja vai pilnvarotās personas amats, vārds un uzvārds, tālr.</w:t>
            </w:r>
            <w:r w:rsidR="00BC2952" w:rsidRPr="002E6AB9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2E6AB9">
              <w:rPr>
                <w:rFonts w:ascii="Times New Roman" w:hAnsi="Times New Roman"/>
                <w:i/>
                <w:sz w:val="24"/>
                <w:szCs w:val="24"/>
              </w:rPr>
              <w:t>Nr</w:t>
            </w:r>
            <w:r w:rsidRPr="002E6AB9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4716" w:type="dxa"/>
          </w:tcPr>
          <w:p w14:paraId="3065BAF8" w14:textId="77777777" w:rsidR="00582A09" w:rsidRPr="002E6AB9" w:rsidRDefault="00582A09" w:rsidP="00C927D7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2A09" w:rsidRPr="002E6AB9" w14:paraId="5F8016B0" w14:textId="77777777" w:rsidTr="001C5036">
        <w:tc>
          <w:tcPr>
            <w:tcW w:w="4361" w:type="dxa"/>
            <w:hideMark/>
          </w:tcPr>
          <w:p w14:paraId="46A31EA8" w14:textId="77777777" w:rsidR="00582A09" w:rsidRPr="002E6AB9" w:rsidRDefault="00582A09" w:rsidP="00C927D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6AB9">
              <w:rPr>
                <w:rFonts w:ascii="Times New Roman" w:hAnsi="Times New Roman"/>
                <w:i/>
                <w:sz w:val="24"/>
                <w:szCs w:val="24"/>
              </w:rPr>
              <w:t>Personas, kas parakstīs iepirkuma līgumu amats, vārds, uzvārds, tālr. Nr., pilnvarojuma pamats</w:t>
            </w:r>
          </w:p>
        </w:tc>
        <w:tc>
          <w:tcPr>
            <w:tcW w:w="4716" w:type="dxa"/>
          </w:tcPr>
          <w:p w14:paraId="7ADBDB7C" w14:textId="77777777" w:rsidR="00582A09" w:rsidRPr="002E6AB9" w:rsidRDefault="00582A09" w:rsidP="00C927D7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2A09" w:rsidRPr="002E6AB9" w14:paraId="38580FEE" w14:textId="77777777" w:rsidTr="001C5036">
        <w:tc>
          <w:tcPr>
            <w:tcW w:w="4361" w:type="dxa"/>
            <w:hideMark/>
          </w:tcPr>
          <w:p w14:paraId="4FF3347B" w14:textId="77777777" w:rsidR="00582A09" w:rsidRPr="002E6AB9" w:rsidRDefault="00582A09" w:rsidP="00C927D7">
            <w:pPr>
              <w:tabs>
                <w:tab w:val="left" w:pos="0"/>
                <w:tab w:val="left" w:pos="360"/>
              </w:tabs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6AB9">
              <w:rPr>
                <w:rFonts w:ascii="Times New Roman" w:hAnsi="Times New Roman"/>
                <w:i/>
                <w:sz w:val="24"/>
                <w:szCs w:val="24"/>
              </w:rPr>
              <w:t>Pretendenta vadītāja vai pilnvarotās personas paraksts</w:t>
            </w:r>
          </w:p>
        </w:tc>
        <w:tc>
          <w:tcPr>
            <w:tcW w:w="4716" w:type="dxa"/>
          </w:tcPr>
          <w:p w14:paraId="403124A8" w14:textId="77777777" w:rsidR="00582A09" w:rsidRPr="002E6AB9" w:rsidRDefault="00582A09" w:rsidP="00C927D7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25680191" w14:textId="77777777" w:rsidR="00320BA1" w:rsidRPr="002E6AB9" w:rsidRDefault="00582A09" w:rsidP="00582A09">
      <w:pPr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 w:rsidRPr="002E6AB9">
        <w:rPr>
          <w:rFonts w:ascii="Times New Roman" w:hAnsi="Times New Roman"/>
          <w:b/>
          <w:i/>
          <w:sz w:val="24"/>
          <w:szCs w:val="24"/>
        </w:rPr>
        <w:t>Ja Pieteikumu paraksta Pretendenta pilnvarota persona, klāt obligāti jāpievieno pilnvara.</w:t>
      </w:r>
    </w:p>
    <w:sectPr w:rsidR="00320BA1" w:rsidRPr="002E6AB9" w:rsidSect="005E48A8">
      <w:pgSz w:w="12240" w:h="15840"/>
      <w:pgMar w:top="567" w:right="900" w:bottom="56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"/>
      <w:lvlJc w:val="left"/>
      <w:pPr>
        <w:tabs>
          <w:tab w:val="num" w:pos="1260"/>
        </w:tabs>
        <w:ind w:left="1260" w:hanging="360"/>
      </w:pPr>
      <w:rPr>
        <w:rFonts w:ascii="Symbol" w:hAnsi="Symbol" w:cs="Symbol" w:hint="default"/>
        <w:sz w:val="20"/>
      </w:rPr>
    </w:lvl>
  </w:abstractNum>
  <w:abstractNum w:abstractNumId="1" w15:restartNumberingAfterBreak="0">
    <w:nsid w:val="0000000B"/>
    <w:multiLevelType w:val="singleLevel"/>
    <w:tmpl w:val="0000000B"/>
    <w:name w:val="WW8Num14"/>
    <w:lvl w:ilvl="0">
      <w:numFmt w:val="bullet"/>
      <w:lvlText w:val="–"/>
      <w:lvlJc w:val="left"/>
      <w:pPr>
        <w:tabs>
          <w:tab w:val="num" w:pos="1260"/>
        </w:tabs>
        <w:ind w:left="1260" w:hanging="360"/>
      </w:pPr>
      <w:rPr>
        <w:rFonts w:ascii="Times New Roman" w:hAnsi="Times New Roman" w:cs="Times New Roman" w:hint="default"/>
      </w:rPr>
    </w:lvl>
  </w:abstractNum>
  <w:abstractNum w:abstractNumId="2" w15:restartNumberingAfterBreak="0">
    <w:nsid w:val="0000000E"/>
    <w:multiLevelType w:val="singleLevel"/>
    <w:tmpl w:val="000000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u w:val="none"/>
      </w:rPr>
    </w:lvl>
  </w:abstractNum>
  <w:abstractNum w:abstractNumId="3" w15:restartNumberingAfterBreak="0">
    <w:nsid w:val="00B72A36"/>
    <w:multiLevelType w:val="hybridMultilevel"/>
    <w:tmpl w:val="38D470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0F67"/>
    <w:rsid w:val="00020D12"/>
    <w:rsid w:val="000272AF"/>
    <w:rsid w:val="00112951"/>
    <w:rsid w:val="00112EAA"/>
    <w:rsid w:val="001C5036"/>
    <w:rsid w:val="00267302"/>
    <w:rsid w:val="002B0AC1"/>
    <w:rsid w:val="002E6AB9"/>
    <w:rsid w:val="00320BA1"/>
    <w:rsid w:val="00343C58"/>
    <w:rsid w:val="003733CB"/>
    <w:rsid w:val="00380B87"/>
    <w:rsid w:val="003A2AB2"/>
    <w:rsid w:val="003E33D4"/>
    <w:rsid w:val="00477302"/>
    <w:rsid w:val="004A4899"/>
    <w:rsid w:val="005370F4"/>
    <w:rsid w:val="00551FD8"/>
    <w:rsid w:val="005710FC"/>
    <w:rsid w:val="00582A09"/>
    <w:rsid w:val="005E48A8"/>
    <w:rsid w:val="006B6DC8"/>
    <w:rsid w:val="006F310F"/>
    <w:rsid w:val="007869F4"/>
    <w:rsid w:val="007A4D45"/>
    <w:rsid w:val="00830F67"/>
    <w:rsid w:val="0089411B"/>
    <w:rsid w:val="009D5D38"/>
    <w:rsid w:val="009F20F4"/>
    <w:rsid w:val="00A46AD2"/>
    <w:rsid w:val="00A477D4"/>
    <w:rsid w:val="00A51347"/>
    <w:rsid w:val="00A64F41"/>
    <w:rsid w:val="00A722F8"/>
    <w:rsid w:val="00AA73EF"/>
    <w:rsid w:val="00AB1988"/>
    <w:rsid w:val="00BA4A70"/>
    <w:rsid w:val="00BC2952"/>
    <w:rsid w:val="00BE42F5"/>
    <w:rsid w:val="00C24E20"/>
    <w:rsid w:val="00C85D74"/>
    <w:rsid w:val="00C927D7"/>
    <w:rsid w:val="00C9436A"/>
    <w:rsid w:val="00D02A9F"/>
    <w:rsid w:val="00D305F8"/>
    <w:rsid w:val="00D855A3"/>
    <w:rsid w:val="00ED5B60"/>
    <w:rsid w:val="00F2168E"/>
    <w:rsid w:val="00F26281"/>
    <w:rsid w:val="00FA73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2B3C59"/>
  <w15:docId w15:val="{D05ADBBB-B24F-4A74-A607-5C597825EB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830F67"/>
    <w:pPr>
      <w:spacing w:after="200" w:line="276" w:lineRule="auto"/>
      <w:jc w:val="right"/>
    </w:pPr>
    <w:rPr>
      <w:rFonts w:ascii="Calibri" w:eastAsia="Calibri" w:hAnsi="Calibri" w:cs="Times New Roman"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AA73E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8591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302</Words>
  <Characters>1725</Characters>
  <Application>Microsoft Office Word</Application>
  <DocSecurity>0</DocSecurity>
  <Lines>14</Lines>
  <Paragraphs>4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Kristine</dc:creator>
  <cp:lastModifiedBy>Kristīne Lavendele</cp:lastModifiedBy>
  <cp:revision>11</cp:revision>
  <dcterms:created xsi:type="dcterms:W3CDTF">2021-03-18T10:03:00Z</dcterms:created>
  <dcterms:modified xsi:type="dcterms:W3CDTF">2021-03-24T13:47:00Z</dcterms:modified>
</cp:coreProperties>
</file>