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2EDCCD00" w14:textId="52CD37FC" w:rsidR="00582A09" w:rsidRPr="002E6AB9" w:rsidRDefault="003E33D4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BA0017" w:rsidRPr="00BA0017">
        <w:rPr>
          <w:rFonts w:ascii="Times New Roman" w:eastAsia="Times New Roman" w:hAnsi="Times New Roman"/>
          <w:b/>
          <w:bCs/>
          <w:sz w:val="24"/>
          <w:szCs w:val="24"/>
        </w:rPr>
        <w:t>Saliekama grīdas seguma iegāde Talsu novada pašvaldības vajadzībām</w:t>
      </w:r>
      <w:r w:rsidR="007869F4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7B1481F" w14:textId="6B1526B8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>TNP</w:t>
      </w:r>
      <w:r w:rsidR="00020D12" w:rsidRPr="00D855A3">
        <w:rPr>
          <w:rFonts w:ascii="Times New Roman" w:eastAsia="Times New Roman" w:hAnsi="Times New Roman"/>
          <w:bCs/>
          <w:sz w:val="24"/>
          <w:szCs w:val="24"/>
        </w:rPr>
        <w:t>z</w:t>
      </w:r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D855A3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D855A3">
        <w:rPr>
          <w:rFonts w:ascii="Times New Roman" w:eastAsia="Times New Roman" w:hAnsi="Times New Roman"/>
          <w:bCs/>
          <w:sz w:val="24"/>
          <w:szCs w:val="24"/>
        </w:rPr>
        <w:t>/</w:t>
      </w:r>
      <w:r w:rsidR="00C21C14">
        <w:rPr>
          <w:rFonts w:ascii="Times New Roman" w:eastAsia="Times New Roman" w:hAnsi="Times New Roman"/>
          <w:bCs/>
          <w:sz w:val="24"/>
          <w:szCs w:val="24"/>
        </w:rPr>
        <w:t>18</w:t>
      </w:r>
      <w:bookmarkStart w:id="0" w:name="_GoBack"/>
      <w:bookmarkEnd w:id="0"/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1C5D3B16"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</w:t>
      </w:r>
      <w:r w:rsidR="00020D12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397EC07D"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BA0017" w:rsidRPr="00BA0017">
        <w:rPr>
          <w:rFonts w:ascii="Times New Roman" w:hAnsi="Times New Roman"/>
          <w:sz w:val="24"/>
          <w:szCs w:val="24"/>
        </w:rPr>
        <w:t>Saliekama grīdas seguma iegāde Talsu novada pašvaldības vajadzībām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14:paraId="5AF52375" w14:textId="56AA4763"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BA0017">
        <w:rPr>
          <w:rFonts w:ascii="Times New Roman" w:hAnsi="Times New Roman"/>
          <w:sz w:val="24"/>
          <w:szCs w:val="24"/>
        </w:rPr>
        <w:t xml:space="preserve">preci piegādāt </w:t>
      </w:r>
      <w:r w:rsidRPr="002E6AB9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2E6AB9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14:paraId="2B1FD3BD" w14:textId="77777777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11140C89" w:rsidR="005E48A8" w:rsidRPr="002E6AB9" w:rsidRDefault="00BA0017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BA0017">
              <w:rPr>
                <w:rFonts w:ascii="Times New Roman" w:hAnsi="Times New Roman"/>
                <w:b/>
                <w:bCs/>
                <w:sz w:val="24"/>
                <w:szCs w:val="24"/>
              </w:rPr>
              <w:t>Saliekama grīdas seguma iegāde Talsu novada pašvaldības vajadzībām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0ABF3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B6DC8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A0017"/>
    <w:rsid w:val="00BC2952"/>
    <w:rsid w:val="00BE42F5"/>
    <w:rsid w:val="00C21C14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9</cp:revision>
  <dcterms:created xsi:type="dcterms:W3CDTF">2021-03-18T10:03:00Z</dcterms:created>
  <dcterms:modified xsi:type="dcterms:W3CDTF">2021-04-01T13:03:00Z</dcterms:modified>
</cp:coreProperties>
</file>